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2ABF" w:rsidRDefault="00310616">
      <w:pPr>
        <w:pStyle w:val="Kop2"/>
      </w:pPr>
      <w:bookmarkStart w:id="0" w:name="_GoBack"/>
      <w:bookmarkEnd w:id="0"/>
      <w:r>
        <w:rPr>
          <w:noProof/>
        </w:rPr>
        <w:drawing>
          <wp:inline distT="0" distB="0" distL="0" distR="0">
            <wp:extent cx="5534025" cy="780097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4025" cy="7800975"/>
                    </a:xfrm>
                    <a:prstGeom prst="rect">
                      <a:avLst/>
                    </a:prstGeom>
                    <a:noFill/>
                    <a:ln>
                      <a:noFill/>
                    </a:ln>
                  </pic:spPr>
                </pic:pic>
              </a:graphicData>
            </a:graphic>
          </wp:inline>
        </w:drawing>
      </w:r>
    </w:p>
    <w:p w:rsidR="00550B5D" w:rsidRDefault="00550B5D">
      <w:pPr>
        <w:pStyle w:val="Voettekst"/>
        <w:tabs>
          <w:tab w:val="clear" w:pos="4536"/>
          <w:tab w:val="clear" w:pos="9072"/>
        </w:tabs>
        <w:sectPr w:rsidR="00550B5D" w:rsidSect="00777D46">
          <w:footerReference w:type="even" r:id="rId9"/>
          <w:footerReference w:type="default" r:id="rId10"/>
          <w:pgSz w:w="11906" w:h="16838"/>
          <w:pgMar w:top="1417" w:right="1133" w:bottom="1417" w:left="1985" w:header="708" w:footer="708" w:gutter="0"/>
          <w:cols w:space="708"/>
          <w:titlePg/>
        </w:sectPr>
      </w:pPr>
    </w:p>
    <w:p w:rsidR="00550B5D" w:rsidRPr="002E141C" w:rsidRDefault="00550B5D" w:rsidP="00550B5D">
      <w:pPr>
        <w:jc w:val="center"/>
        <w:rPr>
          <w:b/>
          <w:sz w:val="48"/>
          <w:szCs w:val="48"/>
        </w:rPr>
      </w:pPr>
      <w:r w:rsidRPr="002E141C">
        <w:rPr>
          <w:rFonts w:ascii="DIN-Bold" w:hAnsi="DIN-Bold"/>
          <w:sz w:val="48"/>
          <w:szCs w:val="48"/>
        </w:rPr>
        <w:lastRenderedPageBreak/>
        <w:t>Train</w:t>
      </w:r>
      <w:r>
        <w:rPr>
          <w:rFonts w:ascii="DIN-Bold" w:hAnsi="DIN-Bold"/>
          <w:sz w:val="48"/>
          <w:szCs w:val="48"/>
        </w:rPr>
        <w:t xml:space="preserve"> de Trainer</w:t>
      </w:r>
      <w:r>
        <w:rPr>
          <w:rFonts w:ascii="DIN-Bold" w:hAnsi="DIN-Bold"/>
          <w:sz w:val="48"/>
          <w:szCs w:val="48"/>
        </w:rPr>
        <w:br/>
      </w:r>
      <w:r w:rsidRPr="002E141C">
        <w:rPr>
          <w:rFonts w:ascii="DIN-Bold" w:hAnsi="DIN-Bold"/>
          <w:sz w:val="48"/>
          <w:szCs w:val="48"/>
        </w:rPr>
        <w:t>“Geef loverboys geen Kans”</w:t>
      </w:r>
    </w:p>
    <w:p w:rsidR="00550B5D" w:rsidRDefault="00550B5D" w:rsidP="00550B5D">
      <w:pPr>
        <w:rPr>
          <w:b/>
          <w:sz w:val="32"/>
        </w:rPr>
      </w:pPr>
    </w:p>
    <w:p w:rsidR="00550B5D" w:rsidRDefault="00550B5D" w:rsidP="00550B5D">
      <w:pPr>
        <w:rPr>
          <w:b/>
          <w:sz w:val="32"/>
        </w:rPr>
      </w:pPr>
    </w:p>
    <w:p w:rsidR="00550B5D" w:rsidRDefault="00550B5D" w:rsidP="00550B5D">
      <w:pPr>
        <w:rPr>
          <w:b/>
          <w:sz w:val="32"/>
        </w:rPr>
      </w:pPr>
    </w:p>
    <w:p w:rsidR="00550B5D" w:rsidRPr="00EA78BE" w:rsidRDefault="00550B5D" w:rsidP="00550B5D">
      <w:pPr>
        <w:tabs>
          <w:tab w:val="left" w:pos="2694"/>
        </w:tabs>
        <w:rPr>
          <w:sz w:val="48"/>
          <w:szCs w:val="48"/>
        </w:rPr>
      </w:pPr>
      <w:r w:rsidRPr="00EA78BE">
        <w:rPr>
          <w:sz w:val="48"/>
          <w:szCs w:val="48"/>
        </w:rPr>
        <w:t>Trainers:</w:t>
      </w:r>
      <w:r w:rsidRPr="00EA78BE">
        <w:rPr>
          <w:sz w:val="48"/>
          <w:szCs w:val="48"/>
        </w:rPr>
        <w:tab/>
        <w:t>Jolanda Bergsma, MEE Veluwe</w:t>
      </w:r>
      <w:r w:rsidRPr="00EA78BE">
        <w:rPr>
          <w:sz w:val="48"/>
          <w:szCs w:val="48"/>
        </w:rPr>
        <w:br/>
      </w:r>
      <w:r w:rsidRPr="00EA78BE">
        <w:rPr>
          <w:sz w:val="48"/>
          <w:szCs w:val="48"/>
        </w:rPr>
        <w:tab/>
      </w:r>
      <w:r w:rsidR="0071740A" w:rsidRPr="00EA78BE">
        <w:rPr>
          <w:sz w:val="48"/>
          <w:szCs w:val="48"/>
        </w:rPr>
        <w:t>Bianca Lubbers</w:t>
      </w:r>
      <w:r w:rsidRPr="00EA78BE">
        <w:rPr>
          <w:sz w:val="48"/>
          <w:szCs w:val="48"/>
        </w:rPr>
        <w:t>, JIP</w:t>
      </w:r>
    </w:p>
    <w:p w:rsidR="00550B5D" w:rsidRPr="00550B5D" w:rsidRDefault="00550B5D" w:rsidP="00550B5D">
      <w:pPr>
        <w:rPr>
          <w:sz w:val="32"/>
          <w:szCs w:val="32"/>
        </w:rPr>
      </w:pPr>
    </w:p>
    <w:p w:rsidR="00550B5D" w:rsidRDefault="00550B5D" w:rsidP="00550B5D">
      <w:pPr>
        <w:rPr>
          <w:sz w:val="32"/>
          <w:szCs w:val="32"/>
        </w:rPr>
      </w:pPr>
    </w:p>
    <w:p w:rsidR="00550B5D" w:rsidRDefault="00550B5D" w:rsidP="00550B5D">
      <w:pPr>
        <w:widowControl w:val="0"/>
        <w:ind w:right="499"/>
        <w:rPr>
          <w:sz w:val="32"/>
        </w:rPr>
      </w:pPr>
    </w:p>
    <w:p w:rsidR="00550B5D" w:rsidRPr="00EA78BE" w:rsidRDefault="00550B5D" w:rsidP="00550B5D">
      <w:pPr>
        <w:widowControl w:val="0"/>
        <w:tabs>
          <w:tab w:val="left" w:pos="2694"/>
        </w:tabs>
        <w:ind w:right="499"/>
        <w:rPr>
          <w:sz w:val="32"/>
          <w:szCs w:val="32"/>
        </w:rPr>
      </w:pPr>
    </w:p>
    <w:p w:rsidR="00DE215E" w:rsidRDefault="00DE215E" w:rsidP="00550B5D">
      <w:pPr>
        <w:widowControl w:val="0"/>
        <w:tabs>
          <w:tab w:val="left" w:pos="2694"/>
        </w:tabs>
        <w:ind w:right="499"/>
        <w:rPr>
          <w:sz w:val="32"/>
          <w:szCs w:val="32"/>
        </w:rPr>
      </w:pPr>
    </w:p>
    <w:p w:rsidR="00D26382" w:rsidRDefault="00D26382" w:rsidP="00550B5D">
      <w:pPr>
        <w:widowControl w:val="0"/>
        <w:tabs>
          <w:tab w:val="left" w:pos="2694"/>
        </w:tabs>
        <w:ind w:right="499"/>
        <w:rPr>
          <w:sz w:val="32"/>
          <w:szCs w:val="32"/>
        </w:rPr>
      </w:pPr>
    </w:p>
    <w:p w:rsidR="00D26382" w:rsidRPr="00D26382" w:rsidRDefault="00D26382" w:rsidP="00550B5D">
      <w:pPr>
        <w:widowControl w:val="0"/>
        <w:tabs>
          <w:tab w:val="left" w:pos="2694"/>
        </w:tabs>
        <w:ind w:right="499"/>
        <w:rPr>
          <w:sz w:val="32"/>
          <w:szCs w:val="32"/>
        </w:rPr>
      </w:pPr>
    </w:p>
    <w:p w:rsidR="00550B5D" w:rsidRDefault="00310616" w:rsidP="00DE215E">
      <w:pPr>
        <w:widowControl w:val="0"/>
        <w:ind w:right="499" w:firstLine="2835"/>
        <w:rPr>
          <w:b/>
          <w:sz w:val="28"/>
        </w:rPr>
      </w:pPr>
      <w:r>
        <w:rPr>
          <w:b/>
          <w:noProof/>
          <w:sz w:val="28"/>
        </w:rPr>
        <mc:AlternateContent>
          <mc:Choice Requires="wpc">
            <w:drawing>
              <wp:inline distT="0" distB="0" distL="0" distR="0">
                <wp:extent cx="2196465" cy="3395345"/>
                <wp:effectExtent l="0" t="0" r="3810" b="0"/>
                <wp:docPr id="30" name="Papier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9"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70485"/>
                            <a:ext cx="2196465" cy="332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Papier 18" o:spid="_x0000_s1026" editas="canvas" style="width:172.95pt;height:267.35pt;mso-position-horizontal-relative:char;mso-position-vertical-relative:line" coordsize="21964,33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1964;height:33953;visibility:visible;mso-wrap-style:square">
                  <v:fill o:detectmouseclick="t"/>
                  <v:path o:connecttype="none"/>
                </v:shape>
                <v:shape id="Picture 19" o:spid="_x0000_s1028" type="#_x0000_t75" style="position:absolute;top:704;width:21964;height:33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09HDGAAAA2wAAAA8AAABkcnMvZG93bnJldi54bWxEj0FrwkAUhO9C/8PyCr3pRg/WxGykLWha&#10;9NCmPejtkX1Ngtm3IbvV9N+7guBxmJlvmHQ1mFacqHeNZQXTSQSCuLS64UrBz/d6vADhPLLG1jIp&#10;+CcHq+xhlGKi7Zm/6FT4SgQIuwQV1N53iZSurMmgm9iOOHi/tjfog+wrqXs8B7hp5SyK5tJgw2Gh&#10;xo7eaiqPxZ9RkGN8lPkzbub7ePe5278ettP8Q6mnx+FlCcLT4O/hW/tdK5jFcP0SfoDML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PT0cMYAAADbAAAADwAAAAAAAAAAAAAA&#10;AACfAgAAZHJzL2Rvd25yZXYueG1sUEsFBgAAAAAEAAQA9wAAAJIDAAAAAA==&#10;">
                  <v:imagedata r:id="rId12" o:title=""/>
                </v:shape>
                <w10:anchorlock/>
              </v:group>
            </w:pict>
          </mc:Fallback>
        </mc:AlternateContent>
      </w:r>
    </w:p>
    <w:p w:rsidR="009D481B" w:rsidRDefault="00322ABF">
      <w:pPr>
        <w:pStyle w:val="Voettekst"/>
        <w:tabs>
          <w:tab w:val="clear" w:pos="4536"/>
          <w:tab w:val="clear" w:pos="9072"/>
        </w:tabs>
        <w:rPr>
          <w:sz w:val="2"/>
        </w:rPr>
      </w:pPr>
      <w:r>
        <w:br w:type="page"/>
      </w:r>
    </w:p>
    <w:p w:rsidR="009D481B" w:rsidRDefault="009D481B">
      <w:pPr>
        <w:pStyle w:val="Kop2"/>
        <w:shd w:val="clear" w:color="auto" w:fill="000000"/>
        <w:rPr>
          <w:color w:val="FFFFFF"/>
        </w:rPr>
      </w:pPr>
      <w:r>
        <w:rPr>
          <w:color w:val="FFFFFF"/>
        </w:rPr>
        <w:lastRenderedPageBreak/>
        <w:t>Inhoud</w:t>
      </w:r>
    </w:p>
    <w:p w:rsidR="009D481B" w:rsidRDefault="009D481B"/>
    <w:p w:rsidR="009D481B" w:rsidRPr="00E52255" w:rsidRDefault="009D481B">
      <w:pPr>
        <w:rPr>
          <w:rFonts w:ascii="DIN-Bold" w:hAnsi="DIN-Bold"/>
          <w:sz w:val="24"/>
          <w:szCs w:val="24"/>
        </w:rPr>
      </w:pPr>
      <w:r w:rsidRPr="00E52255">
        <w:rPr>
          <w:rFonts w:ascii="DIN-Bold" w:hAnsi="DIN-Bold"/>
          <w:sz w:val="24"/>
          <w:szCs w:val="24"/>
        </w:rPr>
        <w:t>Inleiding</w:t>
      </w:r>
    </w:p>
    <w:p w:rsidR="009D481B" w:rsidRPr="00E52255" w:rsidRDefault="009D481B" w:rsidP="00F318B1">
      <w:pPr>
        <w:pStyle w:val="Kop3"/>
        <w:numPr>
          <w:ilvl w:val="0"/>
          <w:numId w:val="7"/>
        </w:numPr>
        <w:tabs>
          <w:tab w:val="clear" w:pos="360"/>
          <w:tab w:val="num" w:pos="700"/>
        </w:tabs>
        <w:ind w:left="680"/>
        <w:rPr>
          <w:rFonts w:ascii="DIN-Regular" w:hAnsi="DIN-Regular"/>
          <w:sz w:val="24"/>
          <w:szCs w:val="24"/>
        </w:rPr>
      </w:pPr>
      <w:r w:rsidRPr="00E52255">
        <w:rPr>
          <w:rFonts w:ascii="DIN-Regular" w:hAnsi="DIN-Regular"/>
          <w:sz w:val="24"/>
          <w:szCs w:val="24"/>
        </w:rPr>
        <w:t>Welkom</w:t>
      </w:r>
    </w:p>
    <w:p w:rsidR="009D481B" w:rsidRPr="00E52255" w:rsidRDefault="009D481B" w:rsidP="00F318B1">
      <w:pPr>
        <w:pStyle w:val="Kop3"/>
        <w:numPr>
          <w:ilvl w:val="0"/>
          <w:numId w:val="7"/>
        </w:numPr>
        <w:tabs>
          <w:tab w:val="clear" w:pos="360"/>
          <w:tab w:val="num" w:pos="700"/>
        </w:tabs>
        <w:ind w:left="680"/>
        <w:rPr>
          <w:rFonts w:ascii="DIN-Regular" w:hAnsi="DIN-Regular"/>
          <w:sz w:val="24"/>
          <w:szCs w:val="24"/>
        </w:rPr>
      </w:pPr>
      <w:r w:rsidRPr="00E52255">
        <w:rPr>
          <w:rFonts w:ascii="DIN-Regular" w:hAnsi="DIN-Regular"/>
          <w:sz w:val="24"/>
          <w:szCs w:val="24"/>
        </w:rPr>
        <w:t>Inhoud van de cursus</w:t>
      </w:r>
    </w:p>
    <w:p w:rsidR="009D481B" w:rsidRPr="00E52255" w:rsidRDefault="009D481B" w:rsidP="00F318B1">
      <w:pPr>
        <w:pStyle w:val="Kop3"/>
        <w:numPr>
          <w:ilvl w:val="0"/>
          <w:numId w:val="7"/>
        </w:numPr>
        <w:tabs>
          <w:tab w:val="clear" w:pos="360"/>
          <w:tab w:val="num" w:pos="700"/>
        </w:tabs>
        <w:ind w:left="680"/>
        <w:rPr>
          <w:rFonts w:ascii="DIN-Regular" w:hAnsi="DIN-Regular"/>
          <w:sz w:val="24"/>
          <w:szCs w:val="24"/>
        </w:rPr>
      </w:pPr>
      <w:r w:rsidRPr="00E52255">
        <w:rPr>
          <w:rFonts w:ascii="DIN-Regular" w:hAnsi="DIN-Regular"/>
          <w:sz w:val="24"/>
          <w:szCs w:val="24"/>
        </w:rPr>
        <w:t>Hoe zie</w:t>
      </w:r>
      <w:r w:rsidR="00F318B1">
        <w:rPr>
          <w:rFonts w:ascii="DIN-Regular" w:hAnsi="DIN-Regular"/>
          <w:sz w:val="24"/>
          <w:szCs w:val="24"/>
        </w:rPr>
        <w:t>t deze</w:t>
      </w:r>
      <w:r w:rsidRPr="00E52255">
        <w:rPr>
          <w:rFonts w:ascii="DIN-Regular" w:hAnsi="DIN-Regular"/>
          <w:sz w:val="24"/>
          <w:szCs w:val="24"/>
        </w:rPr>
        <w:t xml:space="preserve"> les eruit?</w:t>
      </w:r>
    </w:p>
    <w:p w:rsidR="009D481B" w:rsidRPr="00E52255" w:rsidRDefault="009D481B">
      <w:pPr>
        <w:rPr>
          <w:sz w:val="24"/>
          <w:szCs w:val="24"/>
        </w:rPr>
      </w:pPr>
    </w:p>
    <w:p w:rsidR="009D481B" w:rsidRPr="00E52255" w:rsidRDefault="009D481B">
      <w:pPr>
        <w:rPr>
          <w:sz w:val="24"/>
          <w:szCs w:val="24"/>
        </w:rPr>
      </w:pPr>
    </w:p>
    <w:p w:rsidR="009D481B" w:rsidRPr="00E52255" w:rsidRDefault="009D481B">
      <w:pPr>
        <w:rPr>
          <w:rFonts w:ascii="DIN-Bold" w:hAnsi="DIN-Bold"/>
          <w:sz w:val="24"/>
          <w:szCs w:val="24"/>
        </w:rPr>
      </w:pPr>
      <w:r w:rsidRPr="00E52255">
        <w:rPr>
          <w:rFonts w:ascii="DIN-Bold" w:hAnsi="DIN-Bold"/>
          <w:sz w:val="24"/>
          <w:szCs w:val="24"/>
        </w:rPr>
        <w:t>Blok 2 Misbruik</w:t>
      </w:r>
    </w:p>
    <w:p w:rsidR="009D481B" w:rsidRPr="00E52255" w:rsidRDefault="009D481B" w:rsidP="00F318B1">
      <w:pPr>
        <w:pStyle w:val="Kop3"/>
        <w:numPr>
          <w:ilvl w:val="0"/>
          <w:numId w:val="7"/>
        </w:numPr>
        <w:tabs>
          <w:tab w:val="clear" w:pos="360"/>
          <w:tab w:val="num" w:pos="700"/>
        </w:tabs>
        <w:ind w:left="680"/>
        <w:rPr>
          <w:rFonts w:ascii="DIN-Regular" w:hAnsi="DIN-Regular"/>
          <w:sz w:val="24"/>
          <w:szCs w:val="24"/>
        </w:rPr>
      </w:pPr>
      <w:r w:rsidRPr="00E52255">
        <w:rPr>
          <w:rFonts w:ascii="DIN-Regular" w:hAnsi="DIN-Regular"/>
          <w:sz w:val="24"/>
          <w:szCs w:val="24"/>
        </w:rPr>
        <w:t>Inleiding</w:t>
      </w:r>
    </w:p>
    <w:p w:rsidR="009D481B" w:rsidRPr="00E52255" w:rsidRDefault="009D481B" w:rsidP="00F318B1">
      <w:pPr>
        <w:pStyle w:val="Kop3"/>
        <w:numPr>
          <w:ilvl w:val="0"/>
          <w:numId w:val="7"/>
        </w:numPr>
        <w:tabs>
          <w:tab w:val="clear" w:pos="360"/>
          <w:tab w:val="num" w:pos="700"/>
        </w:tabs>
        <w:ind w:left="680"/>
        <w:rPr>
          <w:sz w:val="24"/>
          <w:szCs w:val="24"/>
        </w:rPr>
      </w:pPr>
      <w:r w:rsidRPr="00E52255">
        <w:rPr>
          <w:rFonts w:ascii="DIN-Regular" w:hAnsi="DIN-Regular"/>
          <w:sz w:val="24"/>
          <w:szCs w:val="24"/>
        </w:rPr>
        <w:t>Theorie Blok 2</w:t>
      </w:r>
    </w:p>
    <w:p w:rsidR="009D481B" w:rsidRPr="00E52255" w:rsidRDefault="009D481B" w:rsidP="00F318B1">
      <w:pPr>
        <w:pStyle w:val="Kop3"/>
        <w:numPr>
          <w:ilvl w:val="0"/>
          <w:numId w:val="7"/>
        </w:numPr>
        <w:tabs>
          <w:tab w:val="clear" w:pos="360"/>
          <w:tab w:val="num" w:pos="700"/>
        </w:tabs>
        <w:ind w:left="680"/>
        <w:rPr>
          <w:rFonts w:ascii="DIN-Regular" w:hAnsi="DIN-Regular"/>
          <w:sz w:val="24"/>
          <w:szCs w:val="24"/>
        </w:rPr>
      </w:pPr>
      <w:r w:rsidRPr="00E52255">
        <w:rPr>
          <w:rFonts w:ascii="DIN-Regular" w:hAnsi="DIN-Regular"/>
          <w:sz w:val="24"/>
          <w:szCs w:val="24"/>
        </w:rPr>
        <w:t>Werkvormen</w:t>
      </w:r>
    </w:p>
    <w:p w:rsidR="00A668B2" w:rsidRPr="00E52255" w:rsidRDefault="00A668B2" w:rsidP="00F318B1">
      <w:pPr>
        <w:pStyle w:val="Kop3"/>
        <w:numPr>
          <w:ilvl w:val="0"/>
          <w:numId w:val="7"/>
        </w:numPr>
        <w:tabs>
          <w:tab w:val="clear" w:pos="360"/>
          <w:tab w:val="num" w:pos="700"/>
        </w:tabs>
        <w:ind w:left="680"/>
        <w:rPr>
          <w:rFonts w:ascii="DIN-Regular" w:hAnsi="DIN-Regular"/>
          <w:sz w:val="24"/>
          <w:szCs w:val="24"/>
        </w:rPr>
      </w:pPr>
      <w:r w:rsidRPr="00E52255">
        <w:rPr>
          <w:rFonts w:ascii="DIN-Regular" w:hAnsi="DIN-Regular"/>
          <w:sz w:val="24"/>
          <w:szCs w:val="24"/>
        </w:rPr>
        <w:t>Hoe nu verder – tips en aanbevelingen</w:t>
      </w:r>
    </w:p>
    <w:p w:rsidR="009D481B" w:rsidRPr="00E52255" w:rsidRDefault="009D481B">
      <w:pPr>
        <w:rPr>
          <w:sz w:val="24"/>
          <w:szCs w:val="24"/>
        </w:rPr>
      </w:pPr>
    </w:p>
    <w:p w:rsidR="00E52255" w:rsidRDefault="00E52255">
      <w:pPr>
        <w:rPr>
          <w:rFonts w:ascii="DIN-Bold" w:hAnsi="DIN-Bold"/>
          <w:sz w:val="24"/>
          <w:szCs w:val="24"/>
        </w:rPr>
      </w:pPr>
    </w:p>
    <w:p w:rsidR="009D481B" w:rsidRPr="00E52255" w:rsidRDefault="009D481B">
      <w:pPr>
        <w:rPr>
          <w:rFonts w:ascii="DIN-Bold" w:hAnsi="DIN-Bold"/>
          <w:sz w:val="24"/>
          <w:szCs w:val="24"/>
        </w:rPr>
      </w:pPr>
      <w:r w:rsidRPr="00E52255">
        <w:rPr>
          <w:rFonts w:ascii="DIN-Bold" w:hAnsi="DIN-Bold"/>
          <w:sz w:val="24"/>
          <w:szCs w:val="24"/>
        </w:rPr>
        <w:t>Bijlagen Overig</w:t>
      </w:r>
      <w:r w:rsidR="00E17148" w:rsidRPr="00E52255">
        <w:rPr>
          <w:rFonts w:ascii="DIN-Bold" w:hAnsi="DIN-Bold"/>
          <w:sz w:val="24"/>
          <w:szCs w:val="24"/>
        </w:rPr>
        <w:t xml:space="preserve">      </w:t>
      </w:r>
    </w:p>
    <w:p w:rsidR="00E17148" w:rsidRPr="00E52255" w:rsidRDefault="00E17148" w:rsidP="00E17148">
      <w:pPr>
        <w:pStyle w:val="Kop7"/>
        <w:numPr>
          <w:ilvl w:val="0"/>
          <w:numId w:val="22"/>
        </w:numPr>
        <w:rPr>
          <w:rFonts w:ascii="DIN-Regular" w:hAnsi="DIN-Regular"/>
          <w:sz w:val="24"/>
          <w:szCs w:val="24"/>
        </w:rPr>
      </w:pPr>
      <w:r w:rsidRPr="00E52255">
        <w:rPr>
          <w:rFonts w:ascii="DIN-Regular" w:hAnsi="DIN-Regular"/>
          <w:sz w:val="24"/>
          <w:szCs w:val="24"/>
        </w:rPr>
        <w:t>Artikelen</w:t>
      </w:r>
    </w:p>
    <w:p w:rsidR="00E17148" w:rsidRPr="00E52255" w:rsidRDefault="00E17148" w:rsidP="00E17148">
      <w:pPr>
        <w:pStyle w:val="Kop7"/>
        <w:numPr>
          <w:ilvl w:val="0"/>
          <w:numId w:val="22"/>
        </w:numPr>
        <w:rPr>
          <w:rFonts w:ascii="DIN-Regular" w:hAnsi="DIN-Regular"/>
          <w:sz w:val="24"/>
          <w:szCs w:val="24"/>
        </w:rPr>
      </w:pPr>
      <w:r w:rsidRPr="00E52255">
        <w:rPr>
          <w:rFonts w:ascii="DIN-Regular" w:hAnsi="DIN-Regular"/>
          <w:sz w:val="24"/>
          <w:szCs w:val="24"/>
        </w:rPr>
        <w:t>Tips</w:t>
      </w:r>
    </w:p>
    <w:p w:rsidR="00E17148" w:rsidRPr="00E52255" w:rsidRDefault="00E17148" w:rsidP="00E17148">
      <w:pPr>
        <w:pStyle w:val="Kop7"/>
        <w:numPr>
          <w:ilvl w:val="0"/>
          <w:numId w:val="22"/>
        </w:numPr>
        <w:rPr>
          <w:rFonts w:ascii="DIN-Regular" w:hAnsi="DIN-Regular"/>
          <w:sz w:val="24"/>
          <w:szCs w:val="24"/>
        </w:rPr>
      </w:pPr>
      <w:r w:rsidRPr="00E52255">
        <w:rPr>
          <w:rFonts w:ascii="DIN-Regular" w:hAnsi="DIN-Regular"/>
          <w:sz w:val="24"/>
          <w:szCs w:val="24"/>
        </w:rPr>
        <w:t>Lijst met voorlichtingsmaterialen</w:t>
      </w:r>
    </w:p>
    <w:p w:rsidR="00E17148" w:rsidRPr="00E52255" w:rsidRDefault="00E17148" w:rsidP="00E17148">
      <w:pPr>
        <w:pStyle w:val="Kop7"/>
        <w:numPr>
          <w:ilvl w:val="0"/>
          <w:numId w:val="22"/>
        </w:numPr>
        <w:rPr>
          <w:rFonts w:ascii="DIN-Regular" w:hAnsi="DIN-Regular"/>
          <w:sz w:val="24"/>
          <w:szCs w:val="24"/>
        </w:rPr>
      </w:pPr>
      <w:r w:rsidRPr="00E52255">
        <w:rPr>
          <w:rFonts w:ascii="DIN-Regular" w:hAnsi="DIN-Regular"/>
          <w:sz w:val="24"/>
          <w:szCs w:val="24"/>
        </w:rPr>
        <w:t>Lijst met websites en organisaties met adressen</w:t>
      </w:r>
    </w:p>
    <w:p w:rsidR="00E17148" w:rsidRPr="00E52255" w:rsidRDefault="00E17148" w:rsidP="00D802BC">
      <w:pPr>
        <w:pStyle w:val="Kop7"/>
        <w:numPr>
          <w:ilvl w:val="0"/>
          <w:numId w:val="0"/>
        </w:numPr>
        <w:ind w:left="340"/>
        <w:rPr>
          <w:rFonts w:ascii="DIN-Regular" w:hAnsi="DIN-Regular"/>
          <w:sz w:val="24"/>
          <w:szCs w:val="24"/>
        </w:rPr>
      </w:pPr>
    </w:p>
    <w:p w:rsidR="00E17148" w:rsidRPr="00E52255" w:rsidRDefault="00E17148" w:rsidP="00D802BC">
      <w:pPr>
        <w:pStyle w:val="Kop7"/>
        <w:numPr>
          <w:ilvl w:val="0"/>
          <w:numId w:val="0"/>
        </w:numPr>
        <w:ind w:left="705" w:hanging="705"/>
        <w:rPr>
          <w:rFonts w:ascii="DIN-Regular" w:hAnsi="DIN-Regular"/>
          <w:sz w:val="24"/>
          <w:szCs w:val="24"/>
        </w:rPr>
      </w:pPr>
    </w:p>
    <w:p w:rsidR="009D481B" w:rsidRDefault="009D481B">
      <w:pPr>
        <w:rPr>
          <w:sz w:val="2"/>
        </w:rPr>
      </w:pPr>
      <w:r>
        <w:rPr>
          <w:sz w:val="24"/>
        </w:rPr>
        <w:br w:type="page"/>
      </w:r>
    </w:p>
    <w:p w:rsidR="009D481B" w:rsidRDefault="009D481B">
      <w:pPr>
        <w:shd w:val="clear" w:color="auto" w:fill="000000"/>
        <w:rPr>
          <w:rFonts w:ascii="DIN-Bold" w:hAnsi="DIN-Bold"/>
          <w:color w:val="FFFFFF"/>
          <w:sz w:val="52"/>
        </w:rPr>
      </w:pPr>
      <w:r>
        <w:rPr>
          <w:rFonts w:ascii="DIN-Bold" w:hAnsi="DIN-Bold"/>
          <w:color w:val="FFFFFF"/>
          <w:sz w:val="52"/>
        </w:rPr>
        <w:lastRenderedPageBreak/>
        <w:t>Inleiding</w:t>
      </w:r>
    </w:p>
    <w:p w:rsidR="009D481B" w:rsidRDefault="009D481B">
      <w:pPr>
        <w:rPr>
          <w:rFonts w:ascii="DIN-Bold" w:hAnsi="DIN-Bold"/>
          <w:sz w:val="32"/>
        </w:rPr>
      </w:pPr>
    </w:p>
    <w:p w:rsidR="009D481B" w:rsidRDefault="009D481B">
      <w:pPr>
        <w:rPr>
          <w:rFonts w:ascii="DIN-Bold" w:hAnsi="DIN-Bold"/>
          <w:sz w:val="32"/>
        </w:rPr>
      </w:pPr>
    </w:p>
    <w:p w:rsidR="00322ABF" w:rsidRPr="00893DB1" w:rsidRDefault="00322ABF" w:rsidP="00322ABF">
      <w:pPr>
        <w:rPr>
          <w:rFonts w:ascii="DIN-Bold" w:hAnsi="DIN-Bold"/>
          <w:sz w:val="24"/>
        </w:rPr>
      </w:pPr>
      <w:r w:rsidRPr="00893DB1">
        <w:rPr>
          <w:rFonts w:ascii="DIN-Bold" w:hAnsi="DIN-Bold"/>
          <w:sz w:val="24"/>
        </w:rPr>
        <w:t>Welkom</w:t>
      </w:r>
    </w:p>
    <w:p w:rsidR="00322ABF" w:rsidRPr="003B781F" w:rsidRDefault="00322ABF" w:rsidP="00322ABF">
      <w:pPr>
        <w:rPr>
          <w:sz w:val="24"/>
        </w:rPr>
      </w:pPr>
      <w:r w:rsidRPr="003B781F">
        <w:rPr>
          <w:sz w:val="24"/>
        </w:rPr>
        <w:t>Voor u ligt de map met achtergrondinformatie behorend bij het programma Train de trainer. Dit programma is onderdeel van het preventie- en voorlichtingspakket “Geef Loverboys geen kans” van de Gemeente Apeldoorn. Het programma Train de trainer is ontwikkeld en wordt georganiseerd door het Jongeren Informatie Punt</w:t>
      </w:r>
      <w:r>
        <w:rPr>
          <w:sz w:val="24"/>
        </w:rPr>
        <w:t xml:space="preserve"> (JIP)</w:t>
      </w:r>
      <w:r w:rsidRPr="003B781F">
        <w:rPr>
          <w:sz w:val="24"/>
        </w:rPr>
        <w:t>,</w:t>
      </w:r>
      <w:r w:rsidR="00D802BC">
        <w:rPr>
          <w:sz w:val="24"/>
        </w:rPr>
        <w:t xml:space="preserve"> MEE Veluwe </w:t>
      </w:r>
    </w:p>
    <w:p w:rsidR="00322ABF" w:rsidRPr="003B781F" w:rsidRDefault="00322ABF" w:rsidP="00322ABF">
      <w:pPr>
        <w:rPr>
          <w:sz w:val="24"/>
        </w:rPr>
      </w:pPr>
    </w:p>
    <w:p w:rsidR="00322ABF" w:rsidRPr="003B781F" w:rsidRDefault="00322ABF" w:rsidP="00322ABF">
      <w:pPr>
        <w:rPr>
          <w:sz w:val="24"/>
        </w:rPr>
      </w:pPr>
      <w:r w:rsidRPr="003B781F">
        <w:rPr>
          <w:sz w:val="24"/>
        </w:rPr>
        <w:t>De inhoud van de map biedt informatie aan docenten, mentoren en andere intermediairs. Tijdens de training komen diverse onderwerpen aan bod met betrekking tot seksualiteit</w:t>
      </w:r>
      <w:r w:rsidR="00D802BC">
        <w:rPr>
          <w:sz w:val="24"/>
        </w:rPr>
        <w:t xml:space="preserve"> ,social media en </w:t>
      </w:r>
      <w:r w:rsidRPr="003B781F">
        <w:rPr>
          <w:sz w:val="24"/>
        </w:rPr>
        <w:t>gedwonge</w:t>
      </w:r>
      <w:r w:rsidR="00D802BC">
        <w:rPr>
          <w:sz w:val="24"/>
        </w:rPr>
        <w:t xml:space="preserve">n jeugdprostitutie/loverboys </w:t>
      </w:r>
      <w:r w:rsidRPr="003B781F">
        <w:rPr>
          <w:sz w:val="24"/>
        </w:rPr>
        <w:t>. Hiermee worden handvatten gegeven om te kunnen signaleren, handelen en het bespreekbaar maken van seksualiteit ter preventie van gedwongen jeugdprostitutie/loverboys bij jongeren.</w:t>
      </w:r>
    </w:p>
    <w:p w:rsidR="00322ABF" w:rsidRPr="003B781F" w:rsidRDefault="00322ABF" w:rsidP="00322ABF">
      <w:pPr>
        <w:rPr>
          <w:sz w:val="24"/>
        </w:rPr>
      </w:pPr>
    </w:p>
    <w:p w:rsidR="00322ABF" w:rsidRPr="003B781F" w:rsidRDefault="00322ABF" w:rsidP="00322ABF">
      <w:pPr>
        <w:rPr>
          <w:sz w:val="24"/>
        </w:rPr>
      </w:pPr>
    </w:p>
    <w:p w:rsidR="00322ABF" w:rsidRPr="003B781F" w:rsidRDefault="00322ABF" w:rsidP="00322ABF">
      <w:pPr>
        <w:rPr>
          <w:sz w:val="24"/>
        </w:rPr>
      </w:pPr>
    </w:p>
    <w:p w:rsidR="00322ABF" w:rsidRPr="00893DB1" w:rsidRDefault="00322ABF" w:rsidP="00322ABF">
      <w:pPr>
        <w:rPr>
          <w:rFonts w:ascii="DIN-Bold" w:hAnsi="DIN-Bold"/>
          <w:sz w:val="24"/>
        </w:rPr>
      </w:pPr>
      <w:r w:rsidRPr="00893DB1">
        <w:rPr>
          <w:rFonts w:ascii="DIN-Bold" w:hAnsi="DIN-Bold"/>
          <w:sz w:val="24"/>
        </w:rPr>
        <w:t>Praktisch</w:t>
      </w:r>
    </w:p>
    <w:p w:rsidR="00322ABF" w:rsidRPr="003B781F" w:rsidRDefault="00322ABF" w:rsidP="00322ABF">
      <w:pPr>
        <w:rPr>
          <w:sz w:val="24"/>
        </w:rPr>
      </w:pPr>
      <w:r w:rsidRPr="003B781F">
        <w:rPr>
          <w:sz w:val="24"/>
        </w:rPr>
        <w:t>Het praten over seksualiteit, ongewenst/grensoverschrijdend seksueel gedrag, jeugdprostitutie/loverboys en het geven van voorlichting, vraagt om een open houding, om kennis en een heldere visie. Daarom is de training vooral op de praktijk gericht. Het is de bedoeling, dat de deelnemer zich meer bewust wordt van signalen van jeugdprostitutie/loverboys en</w:t>
      </w:r>
      <w:r w:rsidR="00D802BC">
        <w:rPr>
          <w:sz w:val="24"/>
        </w:rPr>
        <w:t xml:space="preserve"> hoe te handelen bij signalen. Daarnaast is aandacht over de ketenaanpak jeugdprostitutie in Noord Oost Gelderland.</w:t>
      </w:r>
    </w:p>
    <w:p w:rsidR="00322ABF" w:rsidRPr="003B781F" w:rsidRDefault="00322ABF" w:rsidP="00322ABF">
      <w:pPr>
        <w:rPr>
          <w:sz w:val="24"/>
        </w:rPr>
      </w:pPr>
    </w:p>
    <w:p w:rsidR="00D41243" w:rsidRPr="00D802BC" w:rsidRDefault="00322ABF" w:rsidP="00D802BC">
      <w:pPr>
        <w:rPr>
          <w:sz w:val="2"/>
        </w:rPr>
      </w:pPr>
      <w:r>
        <w:br w:type="page"/>
      </w:r>
      <w:r w:rsidR="009D481B">
        <w:lastRenderedPageBreak/>
        <w:tab/>
      </w:r>
    </w:p>
    <w:p w:rsidR="00D41243" w:rsidRPr="00D41243" w:rsidRDefault="00D41243" w:rsidP="00D41243">
      <w:pPr>
        <w:pStyle w:val="Kop2"/>
        <w:shd w:val="clear" w:color="auto" w:fill="000000"/>
        <w:rPr>
          <w:color w:val="FFFFFF"/>
        </w:rPr>
      </w:pPr>
      <w:r>
        <w:t>Seksueel geweld en seksueel grensoverschrijdend gedrag</w:t>
      </w:r>
    </w:p>
    <w:p w:rsidR="009D481B" w:rsidRDefault="009D481B">
      <w:pPr>
        <w:rPr>
          <w:sz w:val="32"/>
        </w:rPr>
      </w:pPr>
    </w:p>
    <w:p w:rsidR="009D481B" w:rsidRDefault="009D481B">
      <w:pPr>
        <w:rPr>
          <w:sz w:val="32"/>
        </w:rPr>
      </w:pPr>
    </w:p>
    <w:p w:rsidR="009D481B" w:rsidRPr="00F73B1C" w:rsidRDefault="00D802BC">
      <w:pPr>
        <w:pStyle w:val="Kop3"/>
        <w:rPr>
          <w:sz w:val="24"/>
          <w:szCs w:val="24"/>
        </w:rPr>
      </w:pPr>
      <w:r>
        <w:rPr>
          <w:sz w:val="24"/>
          <w:szCs w:val="24"/>
        </w:rPr>
        <w:t>Inleiding</w:t>
      </w:r>
    </w:p>
    <w:p w:rsidR="009D481B" w:rsidRPr="00F73B1C" w:rsidRDefault="009D481B">
      <w:pPr>
        <w:pStyle w:val="Kop3"/>
        <w:ind w:firstLine="708"/>
        <w:rPr>
          <w:rFonts w:ascii="DIN-Regular" w:hAnsi="DIN-Regular"/>
          <w:sz w:val="24"/>
          <w:szCs w:val="24"/>
        </w:rPr>
      </w:pPr>
      <w:r w:rsidRPr="00F73B1C">
        <w:rPr>
          <w:rFonts w:ascii="DIN-Regular" w:hAnsi="DIN-Regular"/>
          <w:sz w:val="24"/>
          <w:szCs w:val="24"/>
        </w:rPr>
        <w:t>De inleiding wordt verzorgd door de trainer</w:t>
      </w:r>
    </w:p>
    <w:p w:rsidR="009D481B" w:rsidRPr="00F73B1C" w:rsidRDefault="009D481B">
      <w:pPr>
        <w:rPr>
          <w:sz w:val="24"/>
          <w:szCs w:val="24"/>
        </w:rPr>
      </w:pPr>
    </w:p>
    <w:p w:rsidR="009D481B" w:rsidRPr="00F73B1C" w:rsidRDefault="009D481B">
      <w:pPr>
        <w:pStyle w:val="Kop3"/>
        <w:rPr>
          <w:sz w:val="24"/>
          <w:szCs w:val="24"/>
        </w:rPr>
      </w:pPr>
      <w:r w:rsidRPr="00F73B1C">
        <w:rPr>
          <w:sz w:val="24"/>
          <w:szCs w:val="24"/>
        </w:rPr>
        <w:t>Theorie Blok 2</w:t>
      </w:r>
    </w:p>
    <w:p w:rsidR="00D41243" w:rsidRPr="00F73B1C" w:rsidRDefault="00D41243" w:rsidP="00F318B1">
      <w:pPr>
        <w:numPr>
          <w:ilvl w:val="0"/>
          <w:numId w:val="8"/>
        </w:numPr>
        <w:tabs>
          <w:tab w:val="clear" w:pos="360"/>
          <w:tab w:val="num" w:pos="1065"/>
        </w:tabs>
        <w:ind w:left="1065"/>
        <w:rPr>
          <w:sz w:val="24"/>
          <w:szCs w:val="24"/>
        </w:rPr>
      </w:pPr>
      <w:r w:rsidRPr="00F73B1C">
        <w:rPr>
          <w:sz w:val="24"/>
          <w:szCs w:val="24"/>
        </w:rPr>
        <w:t>Lover-boys</w:t>
      </w:r>
    </w:p>
    <w:p w:rsidR="009D481B" w:rsidRPr="00F73B1C" w:rsidRDefault="009D481B" w:rsidP="00F318B1">
      <w:pPr>
        <w:numPr>
          <w:ilvl w:val="0"/>
          <w:numId w:val="8"/>
        </w:numPr>
        <w:tabs>
          <w:tab w:val="clear" w:pos="360"/>
          <w:tab w:val="num" w:pos="1065"/>
        </w:tabs>
        <w:ind w:left="1065"/>
        <w:rPr>
          <w:sz w:val="24"/>
          <w:szCs w:val="24"/>
        </w:rPr>
      </w:pPr>
      <w:r w:rsidRPr="00F73B1C">
        <w:rPr>
          <w:sz w:val="24"/>
          <w:szCs w:val="24"/>
        </w:rPr>
        <w:t xml:space="preserve">Seksueel misbruik </w:t>
      </w:r>
    </w:p>
    <w:p w:rsidR="009D481B" w:rsidRPr="00F73B1C" w:rsidRDefault="009D481B" w:rsidP="00F318B1">
      <w:pPr>
        <w:numPr>
          <w:ilvl w:val="0"/>
          <w:numId w:val="19"/>
        </w:numPr>
        <w:tabs>
          <w:tab w:val="clear" w:pos="360"/>
          <w:tab w:val="num" w:pos="1425"/>
        </w:tabs>
        <w:ind w:left="1425"/>
        <w:rPr>
          <w:sz w:val="24"/>
          <w:szCs w:val="24"/>
        </w:rPr>
      </w:pPr>
      <w:r w:rsidRPr="00F73B1C">
        <w:rPr>
          <w:sz w:val="24"/>
          <w:szCs w:val="24"/>
        </w:rPr>
        <w:t>Seksueel misbruik en seksueel geweld</w:t>
      </w:r>
    </w:p>
    <w:p w:rsidR="009D481B" w:rsidRPr="00F73B1C" w:rsidRDefault="009D481B" w:rsidP="00F318B1">
      <w:pPr>
        <w:numPr>
          <w:ilvl w:val="0"/>
          <w:numId w:val="19"/>
        </w:numPr>
        <w:tabs>
          <w:tab w:val="clear" w:pos="360"/>
          <w:tab w:val="num" w:pos="1425"/>
        </w:tabs>
        <w:ind w:left="1425"/>
        <w:rPr>
          <w:sz w:val="24"/>
          <w:szCs w:val="24"/>
        </w:rPr>
      </w:pPr>
      <w:r w:rsidRPr="00F73B1C">
        <w:rPr>
          <w:sz w:val="24"/>
          <w:szCs w:val="24"/>
        </w:rPr>
        <w:t>Seksuele kindermishandeling of incest</w:t>
      </w:r>
    </w:p>
    <w:p w:rsidR="009D481B" w:rsidRPr="00F73B1C" w:rsidRDefault="009D481B" w:rsidP="00F318B1">
      <w:pPr>
        <w:numPr>
          <w:ilvl w:val="0"/>
          <w:numId w:val="19"/>
        </w:numPr>
        <w:tabs>
          <w:tab w:val="clear" w:pos="360"/>
          <w:tab w:val="num" w:pos="1425"/>
        </w:tabs>
        <w:ind w:left="1425"/>
        <w:rPr>
          <w:sz w:val="24"/>
          <w:szCs w:val="24"/>
        </w:rPr>
      </w:pPr>
      <w:r w:rsidRPr="00F73B1C">
        <w:rPr>
          <w:sz w:val="24"/>
          <w:szCs w:val="24"/>
        </w:rPr>
        <w:t>Signalen</w:t>
      </w:r>
    </w:p>
    <w:p w:rsidR="009D481B" w:rsidRPr="00F73B1C" w:rsidRDefault="009D481B" w:rsidP="00F318B1">
      <w:pPr>
        <w:numPr>
          <w:ilvl w:val="0"/>
          <w:numId w:val="19"/>
        </w:numPr>
        <w:tabs>
          <w:tab w:val="clear" w:pos="360"/>
          <w:tab w:val="num" w:pos="1425"/>
        </w:tabs>
        <w:ind w:left="1425"/>
        <w:rPr>
          <w:sz w:val="24"/>
          <w:szCs w:val="24"/>
        </w:rPr>
      </w:pPr>
      <w:r w:rsidRPr="00F73B1C">
        <w:rPr>
          <w:sz w:val="24"/>
          <w:szCs w:val="24"/>
        </w:rPr>
        <w:t>Gezinssignalen</w:t>
      </w:r>
    </w:p>
    <w:p w:rsidR="009D481B" w:rsidRPr="00F73B1C" w:rsidRDefault="009D481B" w:rsidP="00F318B1">
      <w:pPr>
        <w:numPr>
          <w:ilvl w:val="0"/>
          <w:numId w:val="19"/>
        </w:numPr>
        <w:tabs>
          <w:tab w:val="clear" w:pos="360"/>
          <w:tab w:val="num" w:pos="1425"/>
        </w:tabs>
        <w:ind w:left="1425"/>
        <w:rPr>
          <w:sz w:val="24"/>
          <w:szCs w:val="24"/>
        </w:rPr>
      </w:pPr>
      <w:r w:rsidRPr="00F73B1C">
        <w:rPr>
          <w:sz w:val="24"/>
          <w:szCs w:val="24"/>
        </w:rPr>
        <w:t>Gevolgen</w:t>
      </w:r>
    </w:p>
    <w:p w:rsidR="009D481B" w:rsidRPr="00F73B1C" w:rsidRDefault="009D481B" w:rsidP="00F318B1">
      <w:pPr>
        <w:numPr>
          <w:ilvl w:val="0"/>
          <w:numId w:val="19"/>
        </w:numPr>
        <w:tabs>
          <w:tab w:val="clear" w:pos="360"/>
          <w:tab w:val="num" w:pos="1425"/>
        </w:tabs>
        <w:ind w:left="1425"/>
        <w:rPr>
          <w:sz w:val="24"/>
          <w:szCs w:val="24"/>
        </w:rPr>
      </w:pPr>
      <w:r w:rsidRPr="00F73B1C">
        <w:rPr>
          <w:sz w:val="24"/>
          <w:szCs w:val="24"/>
        </w:rPr>
        <w:t>Behandeling</w:t>
      </w:r>
    </w:p>
    <w:p w:rsidR="009D481B" w:rsidRPr="00F73B1C" w:rsidRDefault="009D481B" w:rsidP="00F318B1">
      <w:pPr>
        <w:numPr>
          <w:ilvl w:val="0"/>
          <w:numId w:val="19"/>
        </w:numPr>
        <w:tabs>
          <w:tab w:val="clear" w:pos="360"/>
          <w:tab w:val="num" w:pos="1425"/>
        </w:tabs>
        <w:ind w:left="1425"/>
        <w:rPr>
          <w:sz w:val="24"/>
          <w:szCs w:val="24"/>
        </w:rPr>
      </w:pPr>
      <w:r w:rsidRPr="00F73B1C">
        <w:rPr>
          <w:sz w:val="24"/>
          <w:szCs w:val="24"/>
        </w:rPr>
        <w:t>Preventie</w:t>
      </w:r>
    </w:p>
    <w:p w:rsidR="009D481B" w:rsidRPr="00F73B1C" w:rsidRDefault="009D481B" w:rsidP="00F318B1">
      <w:pPr>
        <w:numPr>
          <w:ilvl w:val="0"/>
          <w:numId w:val="19"/>
        </w:numPr>
        <w:tabs>
          <w:tab w:val="clear" w:pos="360"/>
          <w:tab w:val="num" w:pos="1425"/>
        </w:tabs>
        <w:ind w:left="1425"/>
        <w:rPr>
          <w:sz w:val="24"/>
          <w:szCs w:val="24"/>
        </w:rPr>
      </w:pPr>
      <w:r w:rsidRPr="00F73B1C">
        <w:rPr>
          <w:sz w:val="24"/>
          <w:szCs w:val="24"/>
        </w:rPr>
        <w:t>Aangifte bij de politie</w:t>
      </w:r>
    </w:p>
    <w:p w:rsidR="009D481B" w:rsidRDefault="009D481B" w:rsidP="00F318B1">
      <w:pPr>
        <w:numPr>
          <w:ilvl w:val="0"/>
          <w:numId w:val="8"/>
        </w:numPr>
        <w:tabs>
          <w:tab w:val="clear" w:pos="360"/>
          <w:tab w:val="num" w:pos="1065"/>
        </w:tabs>
        <w:ind w:left="1065"/>
        <w:rPr>
          <w:sz w:val="24"/>
          <w:szCs w:val="24"/>
        </w:rPr>
      </w:pPr>
      <w:r w:rsidRPr="00F73B1C">
        <w:rPr>
          <w:sz w:val="24"/>
          <w:szCs w:val="24"/>
        </w:rPr>
        <w:t>Signalen van seksueel misbruik</w:t>
      </w:r>
    </w:p>
    <w:p w:rsidR="00D802BC" w:rsidRPr="00F73B1C" w:rsidRDefault="00D802BC" w:rsidP="00F318B1">
      <w:pPr>
        <w:numPr>
          <w:ilvl w:val="0"/>
          <w:numId w:val="8"/>
        </w:numPr>
        <w:tabs>
          <w:tab w:val="clear" w:pos="360"/>
          <w:tab w:val="num" w:pos="1065"/>
        </w:tabs>
        <w:ind w:left="1065"/>
        <w:rPr>
          <w:sz w:val="24"/>
          <w:szCs w:val="24"/>
        </w:rPr>
      </w:pPr>
      <w:r>
        <w:rPr>
          <w:sz w:val="24"/>
          <w:szCs w:val="24"/>
        </w:rPr>
        <w:t>Ketenaanpak Jeugd Prostitutie Noord Oost Gelderland</w:t>
      </w:r>
    </w:p>
    <w:p w:rsidR="009D481B" w:rsidRPr="00F73B1C" w:rsidRDefault="009D481B">
      <w:pPr>
        <w:ind w:left="705"/>
        <w:rPr>
          <w:sz w:val="24"/>
          <w:szCs w:val="24"/>
        </w:rPr>
      </w:pPr>
    </w:p>
    <w:p w:rsidR="009D481B" w:rsidRPr="00F73B1C" w:rsidRDefault="009D481B">
      <w:pPr>
        <w:ind w:left="705"/>
        <w:rPr>
          <w:sz w:val="24"/>
          <w:szCs w:val="24"/>
        </w:rPr>
      </w:pPr>
    </w:p>
    <w:p w:rsidR="009D481B" w:rsidRPr="00F73B1C" w:rsidRDefault="009D481B">
      <w:pPr>
        <w:pStyle w:val="Kop3"/>
        <w:rPr>
          <w:sz w:val="24"/>
          <w:szCs w:val="24"/>
        </w:rPr>
      </w:pPr>
      <w:r w:rsidRPr="00F73B1C">
        <w:rPr>
          <w:sz w:val="24"/>
          <w:szCs w:val="24"/>
        </w:rPr>
        <w:t>Werkvormen</w:t>
      </w:r>
    </w:p>
    <w:p w:rsidR="009D481B" w:rsidRPr="00F73B1C" w:rsidRDefault="009D481B" w:rsidP="00F318B1">
      <w:pPr>
        <w:numPr>
          <w:ilvl w:val="0"/>
          <w:numId w:val="18"/>
        </w:numPr>
        <w:tabs>
          <w:tab w:val="clear" w:pos="360"/>
          <w:tab w:val="num" w:pos="1068"/>
        </w:tabs>
        <w:ind w:left="1048"/>
        <w:rPr>
          <w:sz w:val="24"/>
          <w:szCs w:val="24"/>
        </w:rPr>
      </w:pPr>
      <w:r w:rsidRPr="00F73B1C">
        <w:rPr>
          <w:sz w:val="24"/>
          <w:szCs w:val="24"/>
        </w:rPr>
        <w:t>Zie Bijlage Werkvormen</w:t>
      </w:r>
    </w:p>
    <w:p w:rsidR="009D481B" w:rsidRPr="00F73B1C" w:rsidRDefault="009D481B">
      <w:pPr>
        <w:pStyle w:val="Kop3"/>
        <w:rPr>
          <w:sz w:val="24"/>
          <w:szCs w:val="24"/>
        </w:rPr>
      </w:pPr>
    </w:p>
    <w:p w:rsidR="009D481B" w:rsidRPr="00F73B1C" w:rsidRDefault="009D481B">
      <w:pPr>
        <w:pStyle w:val="Kop3"/>
        <w:rPr>
          <w:sz w:val="24"/>
          <w:szCs w:val="24"/>
        </w:rPr>
      </w:pPr>
    </w:p>
    <w:p w:rsidR="009D481B" w:rsidRPr="00F73B1C" w:rsidRDefault="009D481B">
      <w:pPr>
        <w:pStyle w:val="Kop3"/>
        <w:rPr>
          <w:sz w:val="24"/>
          <w:szCs w:val="24"/>
        </w:rPr>
      </w:pPr>
      <w:r w:rsidRPr="00F73B1C">
        <w:rPr>
          <w:sz w:val="24"/>
          <w:szCs w:val="24"/>
        </w:rPr>
        <w:t xml:space="preserve">Hoe nu verder? </w:t>
      </w:r>
    </w:p>
    <w:p w:rsidR="009D481B" w:rsidRPr="00F73B1C" w:rsidRDefault="009D481B" w:rsidP="00F318B1">
      <w:pPr>
        <w:numPr>
          <w:ilvl w:val="0"/>
          <w:numId w:val="24"/>
        </w:numPr>
        <w:tabs>
          <w:tab w:val="clear" w:pos="360"/>
          <w:tab w:val="num" w:pos="1068"/>
        </w:tabs>
        <w:ind w:left="1048"/>
        <w:rPr>
          <w:sz w:val="24"/>
          <w:szCs w:val="24"/>
        </w:rPr>
      </w:pPr>
      <w:r w:rsidRPr="00F73B1C">
        <w:rPr>
          <w:sz w:val="24"/>
          <w:szCs w:val="24"/>
        </w:rPr>
        <w:t xml:space="preserve">Tips en aanbevelingen over het omgaan met misbruik, binnen de organisatie of het team </w:t>
      </w:r>
    </w:p>
    <w:p w:rsidR="009D481B" w:rsidRPr="00F73B1C" w:rsidRDefault="009D481B">
      <w:pPr>
        <w:rPr>
          <w:sz w:val="24"/>
          <w:szCs w:val="24"/>
        </w:rPr>
      </w:pPr>
    </w:p>
    <w:p w:rsidR="009D481B" w:rsidRPr="00F73B1C" w:rsidRDefault="009D481B">
      <w:pPr>
        <w:rPr>
          <w:sz w:val="24"/>
          <w:szCs w:val="24"/>
        </w:rPr>
      </w:pPr>
    </w:p>
    <w:p w:rsidR="009D481B" w:rsidRPr="00F73B1C" w:rsidRDefault="009D481B">
      <w:pPr>
        <w:rPr>
          <w:sz w:val="24"/>
          <w:szCs w:val="24"/>
        </w:rPr>
      </w:pPr>
    </w:p>
    <w:p w:rsidR="00D41243" w:rsidRPr="001E6A88" w:rsidRDefault="009D481B" w:rsidP="00AE5DBB">
      <w:pPr>
        <w:pStyle w:val="Kop1"/>
        <w:numPr>
          <w:ilvl w:val="0"/>
          <w:numId w:val="0"/>
        </w:numPr>
        <w:tabs>
          <w:tab w:val="left" w:pos="0"/>
        </w:tabs>
        <w:suppressAutoHyphens/>
        <w:rPr>
          <w:sz w:val="36"/>
          <w:szCs w:val="36"/>
          <w:u w:val="none"/>
        </w:rPr>
      </w:pPr>
      <w:r w:rsidRPr="00F73B1C">
        <w:rPr>
          <w:sz w:val="24"/>
          <w:szCs w:val="24"/>
        </w:rPr>
        <w:br w:type="page"/>
      </w:r>
      <w:r w:rsidRPr="00AE5DBB">
        <w:rPr>
          <w:sz w:val="52"/>
          <w:szCs w:val="52"/>
          <w:u w:val="none"/>
        </w:rPr>
        <w:lastRenderedPageBreak/>
        <w:t xml:space="preserve">Theorie </w:t>
      </w:r>
      <w:r>
        <w:rPr>
          <w:sz w:val="36"/>
        </w:rPr>
        <w:br w:type="page"/>
      </w:r>
      <w:r w:rsidR="00D41243" w:rsidRPr="001E6A88">
        <w:rPr>
          <w:sz w:val="36"/>
          <w:szCs w:val="36"/>
          <w:u w:val="none"/>
        </w:rPr>
        <w:lastRenderedPageBreak/>
        <w:t>Loverboys</w:t>
      </w:r>
    </w:p>
    <w:p w:rsidR="00D41243" w:rsidRPr="001E6A88" w:rsidRDefault="00D41243" w:rsidP="00D41243">
      <w:pPr>
        <w:rPr>
          <w:rFonts w:eastAsia="Batang" w:cs="Tahoma"/>
          <w:bCs/>
          <w:szCs w:val="22"/>
        </w:rPr>
      </w:pPr>
    </w:p>
    <w:p w:rsidR="00D41243" w:rsidRPr="007E3176" w:rsidRDefault="00D41243" w:rsidP="00D41243">
      <w:pPr>
        <w:rPr>
          <w:rFonts w:ascii="DIN-Bold" w:eastAsia="Batang" w:hAnsi="DIN-Bold" w:cs="Tahoma"/>
          <w:sz w:val="24"/>
          <w:szCs w:val="24"/>
        </w:rPr>
      </w:pPr>
      <w:r w:rsidRPr="007E3176">
        <w:rPr>
          <w:rFonts w:ascii="DIN-Bold" w:eastAsia="Batang" w:hAnsi="DIN-Bold" w:cs="Tahoma"/>
          <w:sz w:val="24"/>
          <w:szCs w:val="24"/>
        </w:rPr>
        <w:t>Wat zijn loverboys?</w:t>
      </w:r>
    </w:p>
    <w:p w:rsidR="00D41243" w:rsidRPr="001E6A88" w:rsidRDefault="00D41243" w:rsidP="00D41243">
      <w:pPr>
        <w:rPr>
          <w:rFonts w:eastAsia="Batang" w:cs="Tahoma"/>
          <w:szCs w:val="22"/>
        </w:rPr>
      </w:pPr>
      <w:r w:rsidRPr="001E6A88">
        <w:rPr>
          <w:rFonts w:eastAsia="Batang" w:cs="Tahoma"/>
          <w:szCs w:val="22"/>
        </w:rPr>
        <w:t>Zo op het oog een makkelijke vraag maar het antwoord ligt wat minder eenvoudig!</w:t>
      </w:r>
    </w:p>
    <w:p w:rsidR="00D41243" w:rsidRPr="001E6A88" w:rsidRDefault="00D41243" w:rsidP="00D41243">
      <w:pPr>
        <w:rPr>
          <w:rFonts w:eastAsia="Batang" w:cs="Tahoma"/>
          <w:szCs w:val="22"/>
        </w:rPr>
      </w:pPr>
      <w:r w:rsidRPr="001E6A88">
        <w:rPr>
          <w:rFonts w:eastAsia="Batang" w:cs="Tahoma"/>
          <w:szCs w:val="22"/>
        </w:rPr>
        <w:t>Als je deze vraag op straat aan willekeurige voorbijgangers stelt dan krijg je waarschijnlijk een antwoord met de volgende strekking;</w:t>
      </w:r>
    </w:p>
    <w:p w:rsidR="00D41243" w:rsidRPr="001E6A88" w:rsidRDefault="00D41243" w:rsidP="00D41243">
      <w:pPr>
        <w:rPr>
          <w:rFonts w:eastAsia="Batang" w:cs="Tahoma"/>
          <w:szCs w:val="22"/>
        </w:rPr>
      </w:pPr>
      <w:r w:rsidRPr="001E6A88">
        <w:rPr>
          <w:rFonts w:eastAsia="Batang" w:cs="Tahoma"/>
          <w:szCs w:val="22"/>
        </w:rPr>
        <w:t>Een loverboy is een mooie, knappe jongen, behan</w:t>
      </w:r>
      <w:r w:rsidR="00C72466">
        <w:rPr>
          <w:rFonts w:eastAsia="Batang" w:cs="Tahoma"/>
          <w:szCs w:val="22"/>
        </w:rPr>
        <w:t xml:space="preserve">gen met goud, die een meisje   </w:t>
      </w:r>
      <w:r w:rsidRPr="001E6A88">
        <w:rPr>
          <w:rFonts w:eastAsia="Batang" w:cs="Tahoma"/>
          <w:szCs w:val="22"/>
        </w:rPr>
        <w:t>helemaal verliefd op hem laat worden en haar afhankelijk van hem maakt.</w:t>
      </w:r>
    </w:p>
    <w:p w:rsidR="00D41243" w:rsidRPr="001E6A88" w:rsidRDefault="00D41243" w:rsidP="00C72466">
      <w:pPr>
        <w:ind w:right="-143"/>
        <w:rPr>
          <w:rFonts w:eastAsia="Batang" w:cs="Tahoma"/>
          <w:szCs w:val="22"/>
        </w:rPr>
      </w:pPr>
      <w:r w:rsidRPr="001E6A88">
        <w:rPr>
          <w:rFonts w:eastAsia="Batang" w:cs="Tahoma"/>
          <w:szCs w:val="22"/>
        </w:rPr>
        <w:t>Hij overlaadt haar met aandacht en (dure) cadeaus, zorgt dat ze ruzie</w:t>
      </w:r>
    </w:p>
    <w:p w:rsidR="00D41243" w:rsidRPr="001E6A88" w:rsidRDefault="00D41243" w:rsidP="00D41243">
      <w:pPr>
        <w:rPr>
          <w:rFonts w:eastAsia="Batang" w:cs="Tahoma"/>
          <w:szCs w:val="22"/>
        </w:rPr>
      </w:pPr>
      <w:r w:rsidRPr="001E6A88">
        <w:rPr>
          <w:rFonts w:eastAsia="Batang" w:cs="Tahoma"/>
          <w:szCs w:val="22"/>
        </w:rPr>
        <w:t>krijgt met haar ouders en/of vriendinnen, totdat het zover is dat ze hem</w:t>
      </w:r>
    </w:p>
    <w:p w:rsidR="00D41243" w:rsidRPr="001E6A88" w:rsidRDefault="00D41243" w:rsidP="00D41243">
      <w:pPr>
        <w:rPr>
          <w:rFonts w:eastAsia="Batang" w:cs="Tahoma"/>
          <w:szCs w:val="22"/>
        </w:rPr>
      </w:pPr>
      <w:r w:rsidRPr="001E6A88">
        <w:rPr>
          <w:rFonts w:eastAsia="Batang" w:cs="Tahoma"/>
          <w:szCs w:val="22"/>
        </w:rPr>
        <w:t>terug moet betalen in de vorm van prostitutie en door hem dus achter</w:t>
      </w:r>
    </w:p>
    <w:p w:rsidR="00D41243" w:rsidRPr="001E6A88" w:rsidRDefault="00D41243" w:rsidP="00D41243">
      <w:pPr>
        <w:rPr>
          <w:rFonts w:eastAsia="Batang" w:cs="Tahoma"/>
          <w:szCs w:val="22"/>
        </w:rPr>
      </w:pPr>
      <w:r w:rsidRPr="001E6A88">
        <w:rPr>
          <w:rFonts w:eastAsia="Batang" w:cs="Tahoma"/>
          <w:szCs w:val="22"/>
        </w:rPr>
        <w:t>de ramen belandt.</w:t>
      </w:r>
    </w:p>
    <w:p w:rsidR="00D41243" w:rsidRPr="001E6A88" w:rsidRDefault="00D41243" w:rsidP="00D41243">
      <w:pPr>
        <w:rPr>
          <w:rFonts w:eastAsia="Batang" w:cs="Tahoma"/>
          <w:szCs w:val="22"/>
        </w:rPr>
      </w:pPr>
    </w:p>
    <w:p w:rsidR="00D41243" w:rsidRPr="001E6A88" w:rsidRDefault="00D41243" w:rsidP="00D41243">
      <w:pPr>
        <w:rPr>
          <w:rFonts w:eastAsia="Batang" w:cs="Tahoma"/>
          <w:szCs w:val="22"/>
        </w:rPr>
      </w:pPr>
      <w:r w:rsidRPr="001E6A88">
        <w:rPr>
          <w:rFonts w:eastAsia="Batang" w:cs="Tahoma"/>
          <w:szCs w:val="22"/>
        </w:rPr>
        <w:t>Op zich is dit een prima omschrijving van het begrip “loverboy” . Wat verder positief is dat bijna niemand de term loverboy nog associeert met iets liefs en leuks. De meeste mensen, en gelukkig ook de jongeren, weten dat een loverboy er op uit is om geld te verdienen aan één of meerdere meisjes.</w:t>
      </w:r>
    </w:p>
    <w:p w:rsidR="00D41243" w:rsidRPr="001E6A88" w:rsidRDefault="00D41243" w:rsidP="00D41243">
      <w:pPr>
        <w:rPr>
          <w:rFonts w:eastAsia="Batang" w:cs="Tahoma"/>
          <w:szCs w:val="22"/>
        </w:rPr>
      </w:pPr>
      <w:r w:rsidRPr="001E6A88">
        <w:rPr>
          <w:rFonts w:eastAsia="Batang" w:cs="Tahoma"/>
          <w:szCs w:val="22"/>
        </w:rPr>
        <w:t>Bovenstaande omschrijving past goed bij hoe het begrip loverboys al flink wat jaren geleden in de publiciteit kwam. Maar gaandeweg bleek dat loverboys slimme, geraffineerde jongens zijn die, zodra er wat over hun werkwijze bekend werd, deze werkwijze meteen weer aanpasten.</w:t>
      </w:r>
    </w:p>
    <w:p w:rsidR="00D41243" w:rsidRPr="001E6A88" w:rsidRDefault="00D41243" w:rsidP="00D41243">
      <w:pPr>
        <w:rPr>
          <w:rFonts w:eastAsia="Batang" w:cs="Tahoma"/>
          <w:szCs w:val="22"/>
        </w:rPr>
      </w:pPr>
      <w:r w:rsidRPr="001E6A88">
        <w:rPr>
          <w:rFonts w:eastAsia="Batang" w:cs="Tahoma"/>
          <w:szCs w:val="22"/>
        </w:rPr>
        <w:t>Opereerden ze eerst voornamelijk in de grote steden, toen dat bekend werd verlegden ze hun “werkgebied” naar het platteland. Toen algemeen bekend werd dat loverboys hun slachtoffers vaak dure cadeaus gaven, werd ook daar een verandering zichtbaar.</w:t>
      </w:r>
    </w:p>
    <w:p w:rsidR="00D41243" w:rsidRPr="001E6A88" w:rsidRDefault="00D41243" w:rsidP="00D41243">
      <w:pPr>
        <w:rPr>
          <w:rFonts w:eastAsia="Batang" w:cs="Tahoma"/>
          <w:szCs w:val="22"/>
        </w:rPr>
      </w:pPr>
      <w:r w:rsidRPr="001E6A88">
        <w:rPr>
          <w:rFonts w:eastAsia="Batang" w:cs="Tahoma"/>
          <w:szCs w:val="22"/>
        </w:rPr>
        <w:t>En de grote, dure, nieuwe BMW maakte in sommige gevallen snel plaats voor een degelijke fiets.</w:t>
      </w:r>
    </w:p>
    <w:p w:rsidR="00D41243" w:rsidRPr="001E6A88" w:rsidRDefault="00D41243" w:rsidP="00D41243">
      <w:pPr>
        <w:rPr>
          <w:rFonts w:eastAsia="Batang" w:cs="Tahoma"/>
          <w:szCs w:val="22"/>
        </w:rPr>
      </w:pPr>
      <w:r w:rsidRPr="001E6A88">
        <w:rPr>
          <w:rFonts w:eastAsia="Batang" w:cs="Tahoma"/>
          <w:szCs w:val="22"/>
        </w:rPr>
        <w:t>Samengevat kunnen we zeggen dat zodra er ontwikkelingen zichtbaar zijn in de wijze van aanpak en dit wat breder bekend wordt, de werkwijze meteen weer wordt aangepast.</w:t>
      </w:r>
      <w:r w:rsidR="00D802BC">
        <w:rPr>
          <w:rFonts w:eastAsia="Batang" w:cs="Tahoma"/>
          <w:szCs w:val="22"/>
        </w:rPr>
        <w:t xml:space="preserve"> De laatste jaren is het ronselen via internet en overige social media enorm toegenomen.</w:t>
      </w:r>
    </w:p>
    <w:p w:rsidR="00D41243" w:rsidRPr="001E6A88" w:rsidRDefault="00D41243" w:rsidP="00D41243">
      <w:pPr>
        <w:rPr>
          <w:rFonts w:eastAsia="Batang" w:cs="Tahoma"/>
          <w:szCs w:val="22"/>
        </w:rPr>
      </w:pPr>
      <w:r w:rsidRPr="001E6A88">
        <w:rPr>
          <w:rFonts w:eastAsia="Batang" w:cs="Tahoma"/>
          <w:szCs w:val="22"/>
        </w:rPr>
        <w:t>Feit is wel dat loverboys actief zijn in N</w:t>
      </w:r>
      <w:r w:rsidR="00D802BC">
        <w:rPr>
          <w:rFonts w:eastAsia="Batang" w:cs="Tahoma"/>
          <w:szCs w:val="22"/>
        </w:rPr>
        <w:t>ederland en dus ook in Noord Oost Gelderland</w:t>
      </w:r>
      <w:r w:rsidRPr="001E6A88">
        <w:rPr>
          <w:rFonts w:eastAsia="Batang" w:cs="Tahoma"/>
          <w:szCs w:val="22"/>
        </w:rPr>
        <w:t>. Ook over de term loverboys is van alles te zeggen. Sommigen (waaronder bijvoorbeeld de politie) vinden de term misleidend en zouden liever de term pooiers gebruiken of mensenhandelaren.</w:t>
      </w:r>
    </w:p>
    <w:p w:rsidR="00D41243" w:rsidRPr="001E6A88" w:rsidRDefault="00D41243" w:rsidP="00D41243">
      <w:pPr>
        <w:rPr>
          <w:rFonts w:eastAsia="Batang" w:cs="Tahoma"/>
          <w:szCs w:val="22"/>
        </w:rPr>
      </w:pPr>
      <w:r w:rsidRPr="001E6A88">
        <w:rPr>
          <w:rFonts w:eastAsia="Batang" w:cs="Tahoma"/>
          <w:szCs w:val="22"/>
        </w:rPr>
        <w:t>Maar zoals hierboven ook beschreven staat, is de naamsbekendheid van de term loverboy groot, al heeft niet meteen iedereen de definitie helder.</w:t>
      </w:r>
    </w:p>
    <w:p w:rsidR="00D41243" w:rsidRPr="001E6A88" w:rsidRDefault="00D41243" w:rsidP="00D41243">
      <w:pPr>
        <w:rPr>
          <w:rFonts w:eastAsia="Batang" w:cs="Tahoma"/>
          <w:szCs w:val="22"/>
        </w:rPr>
      </w:pPr>
      <w:r w:rsidRPr="001E6A88">
        <w:rPr>
          <w:rFonts w:eastAsia="Batang" w:cs="Tahoma"/>
          <w:szCs w:val="22"/>
        </w:rPr>
        <w:t>Daarom hebben wij gezocht naar een wat meer complete definitie, namelijk:</w:t>
      </w:r>
    </w:p>
    <w:p w:rsidR="00D41243" w:rsidRDefault="00D41243" w:rsidP="00D41243">
      <w:pPr>
        <w:rPr>
          <w:rFonts w:eastAsia="Batang" w:cs="Tahoma"/>
          <w:szCs w:val="22"/>
        </w:rPr>
      </w:pPr>
      <w:r w:rsidRPr="001E6A88">
        <w:rPr>
          <w:rFonts w:eastAsia="Batang" w:cs="Tahoma"/>
          <w:szCs w:val="22"/>
        </w:rPr>
        <w:t>Een loverboy is een jongen die meisjes middels dwang, intimidatie, bedreiging,</w:t>
      </w:r>
    </w:p>
    <w:p w:rsidR="00D41243" w:rsidRPr="001E6A88" w:rsidRDefault="00C72466" w:rsidP="00D41243">
      <w:pPr>
        <w:rPr>
          <w:rFonts w:eastAsia="Batang" w:cs="Tahoma"/>
          <w:szCs w:val="22"/>
        </w:rPr>
      </w:pPr>
      <w:r>
        <w:rPr>
          <w:rFonts w:eastAsia="Batang" w:cs="Tahoma"/>
          <w:szCs w:val="22"/>
        </w:rPr>
        <w:t>v</w:t>
      </w:r>
      <w:r w:rsidR="00D41243" w:rsidRPr="001E6A88">
        <w:rPr>
          <w:rFonts w:eastAsia="Batang" w:cs="Tahoma"/>
          <w:szCs w:val="22"/>
        </w:rPr>
        <w:t>erleiding of geweld aanzet om dingen te doen die ze niet willen, zolang het maar</w:t>
      </w:r>
    </w:p>
    <w:p w:rsidR="00D41243" w:rsidRPr="001E6A88" w:rsidRDefault="00D41243" w:rsidP="00D41243">
      <w:pPr>
        <w:rPr>
          <w:rFonts w:eastAsia="Batang" w:cs="Tahoma"/>
          <w:szCs w:val="22"/>
        </w:rPr>
      </w:pPr>
      <w:r w:rsidRPr="001E6A88">
        <w:rPr>
          <w:rFonts w:eastAsia="Batang" w:cs="Tahoma"/>
          <w:szCs w:val="22"/>
        </w:rPr>
        <w:t>geld oplevert. Daarbij kun je dus denken aan prostitutie maar ook worden meiden</w:t>
      </w:r>
    </w:p>
    <w:p w:rsidR="00D41243" w:rsidRPr="001E6A88" w:rsidRDefault="00D41243" w:rsidP="00D41243">
      <w:pPr>
        <w:rPr>
          <w:rFonts w:eastAsia="Batang" w:cs="Tahoma"/>
          <w:szCs w:val="22"/>
        </w:rPr>
      </w:pPr>
      <w:r w:rsidRPr="001E6A88">
        <w:rPr>
          <w:rFonts w:eastAsia="Batang" w:cs="Tahoma"/>
          <w:szCs w:val="22"/>
        </w:rPr>
        <w:t>ingezet in de wapen- en/of  drugshandel, of worden er leningen op naam van</w:t>
      </w:r>
    </w:p>
    <w:p w:rsidR="00D41243" w:rsidRPr="001E6A88" w:rsidRDefault="00D41243" w:rsidP="00D41243">
      <w:pPr>
        <w:rPr>
          <w:rFonts w:eastAsia="Batang" w:cs="Tahoma"/>
          <w:szCs w:val="22"/>
        </w:rPr>
      </w:pPr>
      <w:r w:rsidRPr="001E6A88">
        <w:rPr>
          <w:rFonts w:eastAsia="Batang" w:cs="Tahoma"/>
          <w:szCs w:val="22"/>
        </w:rPr>
        <w:t xml:space="preserve">het meisje afgesloten waardoor ze schulden krijgt.   </w:t>
      </w:r>
    </w:p>
    <w:p w:rsidR="00D41243" w:rsidRPr="001E6A88" w:rsidRDefault="00D41243" w:rsidP="00D41243">
      <w:pPr>
        <w:rPr>
          <w:rFonts w:eastAsia="Batang" w:cs="Tahoma"/>
          <w:bCs/>
          <w:szCs w:val="22"/>
        </w:rPr>
      </w:pPr>
    </w:p>
    <w:p w:rsidR="00C72466" w:rsidRDefault="00C72466" w:rsidP="00D41243">
      <w:pPr>
        <w:rPr>
          <w:rFonts w:ascii="DIN-Bold" w:eastAsia="Batang" w:hAnsi="DIN-Bold" w:cs="Tahoma"/>
          <w:bCs/>
          <w:sz w:val="24"/>
          <w:szCs w:val="24"/>
        </w:rPr>
      </w:pPr>
    </w:p>
    <w:p w:rsidR="00C72466" w:rsidRDefault="00C72466" w:rsidP="00D41243">
      <w:pPr>
        <w:rPr>
          <w:rFonts w:ascii="DIN-Bold" w:eastAsia="Batang" w:hAnsi="DIN-Bold" w:cs="Tahoma"/>
          <w:bCs/>
          <w:sz w:val="24"/>
          <w:szCs w:val="24"/>
        </w:rPr>
      </w:pPr>
    </w:p>
    <w:p w:rsidR="00C72466" w:rsidRDefault="00C72466" w:rsidP="00D41243">
      <w:pPr>
        <w:rPr>
          <w:rFonts w:ascii="DIN-Bold" w:eastAsia="Batang" w:hAnsi="DIN-Bold" w:cs="Tahoma"/>
          <w:bCs/>
          <w:sz w:val="24"/>
          <w:szCs w:val="24"/>
        </w:rPr>
      </w:pPr>
    </w:p>
    <w:p w:rsidR="00C72466" w:rsidRDefault="00C72466" w:rsidP="00D41243">
      <w:pPr>
        <w:rPr>
          <w:rFonts w:ascii="DIN-Bold" w:eastAsia="Batang" w:hAnsi="DIN-Bold" w:cs="Tahoma"/>
          <w:bCs/>
          <w:sz w:val="24"/>
          <w:szCs w:val="24"/>
        </w:rPr>
      </w:pPr>
    </w:p>
    <w:p w:rsidR="00C51AD1" w:rsidRDefault="00C51AD1" w:rsidP="00D41243">
      <w:pPr>
        <w:rPr>
          <w:rFonts w:ascii="DIN-Bold" w:eastAsia="Batang" w:hAnsi="DIN-Bold" w:cs="Tahoma"/>
          <w:bCs/>
          <w:sz w:val="24"/>
          <w:szCs w:val="24"/>
        </w:rPr>
      </w:pPr>
    </w:p>
    <w:p w:rsidR="00D41243" w:rsidRPr="00C72466" w:rsidRDefault="00D41243" w:rsidP="00D41243">
      <w:pPr>
        <w:rPr>
          <w:rFonts w:ascii="DIN-Bold" w:eastAsia="Batang" w:hAnsi="DIN-Bold" w:cs="Tahoma"/>
          <w:bCs/>
          <w:sz w:val="24"/>
          <w:szCs w:val="24"/>
        </w:rPr>
      </w:pPr>
      <w:r w:rsidRPr="00C72466">
        <w:rPr>
          <w:rFonts w:ascii="DIN-Bold" w:eastAsia="Batang" w:hAnsi="DIN-Bold" w:cs="Tahoma"/>
          <w:bCs/>
          <w:sz w:val="24"/>
          <w:szCs w:val="24"/>
        </w:rPr>
        <w:t>Hoe gaat een loverboy te werk?</w:t>
      </w:r>
    </w:p>
    <w:p w:rsidR="00D41243" w:rsidRPr="001E6A88" w:rsidRDefault="00D41243" w:rsidP="00D41243">
      <w:pPr>
        <w:rPr>
          <w:rFonts w:eastAsia="Batang" w:cs="Tahoma"/>
          <w:szCs w:val="22"/>
        </w:rPr>
      </w:pPr>
      <w:r w:rsidRPr="001E6A88">
        <w:rPr>
          <w:rFonts w:eastAsia="Batang" w:cs="Tahoma"/>
          <w:szCs w:val="22"/>
        </w:rPr>
        <w:t>Als een loverboy als doel heeft een meisje in de prostitutie te brengen dan is er vaak een patroon te zien in de werkwijze. Is het eerste contact gelegd, dan begint het proces van inpalmen. Hun werkwijze kent zeven stappen:</w:t>
      </w:r>
    </w:p>
    <w:p w:rsidR="00D41243" w:rsidRPr="001E6A88" w:rsidRDefault="00D41243" w:rsidP="00961742">
      <w:pPr>
        <w:numPr>
          <w:ilvl w:val="0"/>
          <w:numId w:val="33"/>
        </w:numPr>
        <w:rPr>
          <w:rFonts w:eastAsia="Batang" w:cs="Tahoma"/>
          <w:szCs w:val="22"/>
        </w:rPr>
      </w:pPr>
      <w:r w:rsidRPr="001E6A88">
        <w:rPr>
          <w:rFonts w:eastAsia="Batang" w:cs="Tahoma"/>
          <w:szCs w:val="22"/>
        </w:rPr>
        <w:t>de ontmoeting</w:t>
      </w:r>
    </w:p>
    <w:p w:rsidR="00D41243" w:rsidRPr="001E6A88" w:rsidRDefault="00D41243" w:rsidP="00961742">
      <w:pPr>
        <w:numPr>
          <w:ilvl w:val="0"/>
          <w:numId w:val="33"/>
        </w:numPr>
        <w:rPr>
          <w:rFonts w:eastAsia="Batang" w:cs="Tahoma"/>
          <w:szCs w:val="22"/>
        </w:rPr>
      </w:pPr>
      <w:r w:rsidRPr="001E6A88">
        <w:rPr>
          <w:rFonts w:eastAsia="Batang" w:cs="Tahoma"/>
          <w:szCs w:val="22"/>
        </w:rPr>
        <w:t>indruk maken</w:t>
      </w:r>
    </w:p>
    <w:p w:rsidR="00D41243" w:rsidRPr="001E6A88" w:rsidRDefault="00D41243" w:rsidP="00961742">
      <w:pPr>
        <w:numPr>
          <w:ilvl w:val="0"/>
          <w:numId w:val="33"/>
        </w:numPr>
        <w:rPr>
          <w:rFonts w:eastAsia="Batang" w:cs="Tahoma"/>
          <w:szCs w:val="22"/>
        </w:rPr>
      </w:pPr>
      <w:r w:rsidRPr="001E6A88">
        <w:rPr>
          <w:rFonts w:eastAsia="Batang" w:cs="Tahoma"/>
          <w:szCs w:val="22"/>
        </w:rPr>
        <w:t>een relatie aangaan</w:t>
      </w:r>
    </w:p>
    <w:p w:rsidR="00D41243" w:rsidRPr="001E6A88" w:rsidRDefault="00D41243" w:rsidP="00961742">
      <w:pPr>
        <w:numPr>
          <w:ilvl w:val="0"/>
          <w:numId w:val="33"/>
        </w:numPr>
        <w:rPr>
          <w:rFonts w:eastAsia="Batang" w:cs="Tahoma"/>
          <w:szCs w:val="22"/>
        </w:rPr>
      </w:pPr>
      <w:r w:rsidRPr="001E6A88">
        <w:rPr>
          <w:rFonts w:eastAsia="Batang" w:cs="Tahoma"/>
          <w:szCs w:val="22"/>
        </w:rPr>
        <w:t>seksueel contact</w:t>
      </w:r>
    </w:p>
    <w:p w:rsidR="00D41243" w:rsidRPr="001E6A88" w:rsidRDefault="00D41243" w:rsidP="00961742">
      <w:pPr>
        <w:numPr>
          <w:ilvl w:val="0"/>
          <w:numId w:val="33"/>
        </w:numPr>
        <w:rPr>
          <w:rFonts w:eastAsia="Batang" w:cs="Tahoma"/>
          <w:szCs w:val="22"/>
        </w:rPr>
      </w:pPr>
      <w:r w:rsidRPr="001E6A88">
        <w:rPr>
          <w:rFonts w:eastAsia="Batang" w:cs="Tahoma"/>
          <w:szCs w:val="22"/>
        </w:rPr>
        <w:t>grenzen verleggen</w:t>
      </w:r>
    </w:p>
    <w:p w:rsidR="00D41243" w:rsidRPr="001E6A88" w:rsidRDefault="00D41243" w:rsidP="00961742">
      <w:pPr>
        <w:numPr>
          <w:ilvl w:val="0"/>
          <w:numId w:val="33"/>
        </w:numPr>
        <w:rPr>
          <w:rFonts w:eastAsia="Batang" w:cs="Tahoma"/>
          <w:szCs w:val="22"/>
        </w:rPr>
      </w:pPr>
      <w:r w:rsidRPr="001E6A88">
        <w:rPr>
          <w:rFonts w:eastAsia="Batang" w:cs="Tahoma"/>
          <w:szCs w:val="22"/>
        </w:rPr>
        <w:t>prostitutie</w:t>
      </w:r>
    </w:p>
    <w:p w:rsidR="00D41243" w:rsidRPr="001E6A88" w:rsidRDefault="00D41243" w:rsidP="00961742">
      <w:pPr>
        <w:numPr>
          <w:ilvl w:val="0"/>
          <w:numId w:val="33"/>
        </w:numPr>
        <w:rPr>
          <w:rFonts w:eastAsia="Batang" w:cs="Tahoma"/>
          <w:szCs w:val="22"/>
        </w:rPr>
      </w:pPr>
      <w:r w:rsidRPr="001E6A88">
        <w:rPr>
          <w:rFonts w:eastAsia="Batang" w:cs="Tahoma"/>
          <w:szCs w:val="22"/>
        </w:rPr>
        <w:t>uitbuiting</w:t>
      </w:r>
    </w:p>
    <w:p w:rsidR="00D41243" w:rsidRPr="001E6A88" w:rsidRDefault="00D41243" w:rsidP="00D41243">
      <w:pPr>
        <w:ind w:left="60"/>
        <w:rPr>
          <w:rFonts w:eastAsia="Batang" w:cs="Tahoma"/>
          <w:szCs w:val="22"/>
        </w:rPr>
      </w:pPr>
    </w:p>
    <w:p w:rsidR="00D41243" w:rsidRPr="00BF0086" w:rsidRDefault="00D41243" w:rsidP="00D41243">
      <w:pPr>
        <w:pStyle w:val="Kop2"/>
        <w:numPr>
          <w:ilvl w:val="1"/>
          <w:numId w:val="0"/>
        </w:numPr>
        <w:tabs>
          <w:tab w:val="num" w:pos="0"/>
          <w:tab w:val="left" w:pos="60"/>
        </w:tabs>
        <w:suppressAutoHyphens/>
        <w:ind w:left="60"/>
        <w:rPr>
          <w:sz w:val="24"/>
          <w:szCs w:val="24"/>
        </w:rPr>
      </w:pPr>
      <w:r w:rsidRPr="00BF0086">
        <w:rPr>
          <w:sz w:val="24"/>
          <w:szCs w:val="24"/>
        </w:rPr>
        <w:t>Nadere toelichting op de stappen</w:t>
      </w:r>
      <w:r w:rsidR="00D802BC">
        <w:rPr>
          <w:sz w:val="24"/>
          <w:szCs w:val="24"/>
        </w:rPr>
        <w:t xml:space="preserve"> zoals het er in de begin jaren aan toe ging</w:t>
      </w:r>
    </w:p>
    <w:p w:rsidR="00D41243" w:rsidRPr="001E6A88" w:rsidRDefault="00D41243" w:rsidP="007E3176">
      <w:pPr>
        <w:numPr>
          <w:ilvl w:val="1"/>
          <w:numId w:val="34"/>
        </w:numPr>
        <w:suppressAutoHyphens/>
        <w:rPr>
          <w:rFonts w:eastAsia="Batang" w:cs="Tahoma"/>
          <w:szCs w:val="22"/>
        </w:rPr>
      </w:pPr>
      <w:r w:rsidRPr="001E6A88">
        <w:rPr>
          <w:rFonts w:eastAsia="Batang" w:cs="Tahoma"/>
          <w:szCs w:val="22"/>
        </w:rPr>
        <w:t>De loverboy gaat op zoek naar meisjes.</w:t>
      </w:r>
      <w:r w:rsidR="007E3176">
        <w:rPr>
          <w:rFonts w:eastAsia="Batang" w:cs="Tahoma"/>
          <w:szCs w:val="22"/>
        </w:rPr>
        <w:t xml:space="preserve"> Hij parkeert zijn dure auto of </w:t>
      </w:r>
      <w:r w:rsidRPr="001E6A88">
        <w:rPr>
          <w:rFonts w:eastAsia="Batang" w:cs="Tahoma"/>
          <w:szCs w:val="22"/>
        </w:rPr>
        <w:t>scooter voor middelbare scholen, maakt een praatje in een koffieshop, kroeg of discotheek. Of hij wacht meisjes op bij opvanghuizen.</w:t>
      </w:r>
    </w:p>
    <w:p w:rsidR="00D41243" w:rsidRPr="001E6A88" w:rsidRDefault="00D41243" w:rsidP="007E3176">
      <w:pPr>
        <w:numPr>
          <w:ilvl w:val="1"/>
          <w:numId w:val="34"/>
        </w:numPr>
        <w:suppressAutoHyphens/>
        <w:rPr>
          <w:rFonts w:eastAsia="Batang" w:cs="Tahoma"/>
          <w:szCs w:val="22"/>
        </w:rPr>
      </w:pPr>
      <w:r w:rsidRPr="001E6A88">
        <w:rPr>
          <w:rFonts w:eastAsia="Batang" w:cs="Tahoma"/>
          <w:szCs w:val="22"/>
        </w:rPr>
        <w:t>Hij verwent haar met cadeaus en lieve woorden, waardoor het meisje gaandeweg verliefd wordt. De loverboy gaat met het meisje naar bed.</w:t>
      </w:r>
    </w:p>
    <w:p w:rsidR="00D41243" w:rsidRPr="001E6A88" w:rsidRDefault="00D41243" w:rsidP="0041235E">
      <w:pPr>
        <w:numPr>
          <w:ilvl w:val="1"/>
          <w:numId w:val="34"/>
        </w:numPr>
        <w:suppressAutoHyphens/>
        <w:rPr>
          <w:rFonts w:eastAsia="Batang" w:cs="Tahoma"/>
          <w:szCs w:val="22"/>
        </w:rPr>
      </w:pPr>
      <w:r w:rsidRPr="001E6A88">
        <w:rPr>
          <w:rFonts w:eastAsia="Batang" w:cs="Tahoma"/>
          <w:szCs w:val="22"/>
        </w:rPr>
        <w:t>Om het meisje afhankelijk te maken, probeert de loverboy een wig te drijven tussen het meisje en haar omgeving, bijvoorbeeld ouders en vriendinnen.</w:t>
      </w:r>
    </w:p>
    <w:p w:rsidR="00D41243" w:rsidRPr="001E6A88" w:rsidRDefault="00D41243" w:rsidP="0041235E">
      <w:pPr>
        <w:numPr>
          <w:ilvl w:val="1"/>
          <w:numId w:val="34"/>
        </w:numPr>
        <w:suppressAutoHyphens/>
        <w:rPr>
          <w:rFonts w:eastAsia="Batang" w:cs="Tahoma"/>
          <w:szCs w:val="22"/>
        </w:rPr>
      </w:pPr>
      <w:r w:rsidRPr="001E6A88">
        <w:rPr>
          <w:rFonts w:eastAsia="Batang" w:cs="Tahoma"/>
          <w:szCs w:val="22"/>
        </w:rPr>
        <w:t>Door het meisje bijvoorbeeld aan te zetten tot seks met zijn vrienden verlaagt hij de drempel naar prostitutie.</w:t>
      </w:r>
    </w:p>
    <w:p w:rsidR="00D41243" w:rsidRPr="001E6A88" w:rsidRDefault="00D41243" w:rsidP="0041235E">
      <w:pPr>
        <w:numPr>
          <w:ilvl w:val="1"/>
          <w:numId w:val="34"/>
        </w:numPr>
        <w:suppressAutoHyphens/>
        <w:rPr>
          <w:rFonts w:eastAsia="Batang" w:cs="Tahoma"/>
          <w:szCs w:val="22"/>
        </w:rPr>
      </w:pPr>
      <w:r w:rsidRPr="001E6A88">
        <w:rPr>
          <w:rFonts w:eastAsia="Batang" w:cs="Tahoma"/>
          <w:szCs w:val="22"/>
        </w:rPr>
        <w:t>Is het meisje volledig afhankelijk, dan verandert zijn houding. Onder het mom van geldgebrek of een openstaande schuld, zet hij het meisje onder druk om tegen betaling met een ander naar bed te gaan. Een argument daarbij is dat het nu de tijd is om de cadeaus terug te betalen.</w:t>
      </w:r>
    </w:p>
    <w:p w:rsidR="00D41243" w:rsidRPr="001E6A88" w:rsidRDefault="00D41243" w:rsidP="007E3176">
      <w:pPr>
        <w:numPr>
          <w:ilvl w:val="1"/>
          <w:numId w:val="34"/>
        </w:numPr>
        <w:suppressAutoHyphens/>
        <w:rPr>
          <w:rFonts w:eastAsia="Batang" w:cs="Tahoma"/>
          <w:szCs w:val="22"/>
        </w:rPr>
      </w:pPr>
      <w:r w:rsidRPr="001E6A88">
        <w:rPr>
          <w:rFonts w:eastAsia="Batang" w:cs="Tahoma"/>
          <w:szCs w:val="22"/>
        </w:rPr>
        <w:t>Veelal wordt het meisje tevens aangezet tot het gebruik van softdrugs of alcohol.</w:t>
      </w:r>
    </w:p>
    <w:p w:rsidR="00D41243" w:rsidRPr="001E6A88" w:rsidRDefault="00D41243" w:rsidP="007E3176">
      <w:pPr>
        <w:numPr>
          <w:ilvl w:val="1"/>
          <w:numId w:val="34"/>
        </w:numPr>
        <w:suppressAutoHyphens/>
        <w:rPr>
          <w:rFonts w:eastAsia="Batang" w:cs="Tahoma"/>
          <w:szCs w:val="22"/>
        </w:rPr>
      </w:pPr>
      <w:r w:rsidRPr="001E6A88">
        <w:rPr>
          <w:rFonts w:eastAsia="Batang" w:cs="Tahoma"/>
          <w:szCs w:val="22"/>
        </w:rPr>
        <w:t>Als het meisje éénmaal in de prostitutie werkt, wordt ze scherp in de gaten gehouden, en indien nodig bedreigd en gemanipuleerd.</w:t>
      </w:r>
    </w:p>
    <w:p w:rsidR="00D41243" w:rsidRPr="001E6A88" w:rsidRDefault="00D41243" w:rsidP="00D41243">
      <w:pPr>
        <w:rPr>
          <w:rFonts w:eastAsia="Batang" w:cs="Tahoma"/>
          <w:bCs/>
          <w:szCs w:val="22"/>
        </w:rPr>
      </w:pPr>
    </w:p>
    <w:p w:rsidR="00D41243" w:rsidRPr="001E6A88" w:rsidRDefault="00D41243" w:rsidP="00D41243">
      <w:pPr>
        <w:rPr>
          <w:rFonts w:eastAsia="Batang" w:cs="Tahoma"/>
          <w:szCs w:val="22"/>
        </w:rPr>
      </w:pPr>
      <w:r w:rsidRPr="001E6A88">
        <w:rPr>
          <w:rFonts w:eastAsia="Batang" w:cs="Tahoma"/>
          <w:szCs w:val="22"/>
        </w:rPr>
        <w:t>Hier moet worden opgemerkt dat er gaandeweg de nodige nuances zichtbaar zijn geworden in dit stappen patroon. Daarom hieronder een aanvulling.</w:t>
      </w:r>
    </w:p>
    <w:p w:rsidR="00D802BC" w:rsidRPr="001E6A88" w:rsidRDefault="00D41243" w:rsidP="00D41243">
      <w:pPr>
        <w:rPr>
          <w:rFonts w:eastAsia="Batang" w:cs="Tahoma"/>
          <w:szCs w:val="22"/>
        </w:rPr>
      </w:pPr>
      <w:r w:rsidRPr="001E6A88">
        <w:rPr>
          <w:rFonts w:eastAsia="Batang" w:cs="Tahoma"/>
          <w:szCs w:val="22"/>
        </w:rPr>
        <w:t>Een loverboy kan moeite doen voor een meisje, haar overladen met aandacht, veel in haar investeren zowel qua tijd als in materiële zin. Maar wat ook vaak gebeurt is dat er helemaal geen sprake is van verliefdheid, meiden worden gedwongen bijvoorbeeld letterlijk met een pistool in hun rug om voor de loverboy aan het werk te gaan. Soms doen meiden dingen tegen hun zin omdat gedreigd wordt om ouders, broertjes, zusjes of huisdieren wat aan te doen. Meiden worden soms verkracht en op die manier onder druk gezet dingen te doen die ze niet willen. Dit zie je vooral ook bij allochtone meiden.</w:t>
      </w:r>
    </w:p>
    <w:p w:rsidR="00D41243" w:rsidRPr="001E6A88" w:rsidRDefault="00D41243" w:rsidP="00D41243">
      <w:pPr>
        <w:rPr>
          <w:rFonts w:eastAsia="Batang" w:cs="Tahoma"/>
          <w:szCs w:val="22"/>
        </w:rPr>
      </w:pPr>
      <w:r w:rsidRPr="001E6A88">
        <w:rPr>
          <w:rFonts w:eastAsia="Batang" w:cs="Tahoma"/>
          <w:szCs w:val="22"/>
        </w:rPr>
        <w:t xml:space="preserve">Verderop in deze map zit een bijlage van de website </w:t>
      </w:r>
      <w:r w:rsidRPr="00C51AD1">
        <w:rPr>
          <w:rFonts w:eastAsia="Batang"/>
          <w:szCs w:val="22"/>
        </w:rPr>
        <w:t>www.lover-boys.nl</w:t>
      </w:r>
      <w:r w:rsidRPr="001E6A88">
        <w:rPr>
          <w:rFonts w:eastAsia="Batang" w:cs="Tahoma"/>
          <w:szCs w:val="22"/>
        </w:rPr>
        <w:t xml:space="preserve"> van de politie, met daarin verschillende voorbeelden van manieren hoe 'dwingen' eruit kan zien, zie pagina</w:t>
      </w:r>
      <w:r w:rsidR="006451E9">
        <w:rPr>
          <w:rFonts w:eastAsia="Batang" w:cs="Tahoma"/>
          <w:szCs w:val="22"/>
        </w:rPr>
        <w:t xml:space="preserve"> </w:t>
      </w:r>
      <w:r w:rsidR="00193E2C">
        <w:rPr>
          <w:rFonts w:eastAsia="Batang" w:cs="Tahoma"/>
          <w:szCs w:val="22"/>
        </w:rPr>
        <w:t>9</w:t>
      </w:r>
      <w:r w:rsidR="00412D04">
        <w:rPr>
          <w:rFonts w:eastAsia="Batang" w:cs="Tahoma"/>
          <w:szCs w:val="22"/>
        </w:rPr>
        <w:t>3</w:t>
      </w:r>
      <w:r w:rsidRPr="001E6A88">
        <w:rPr>
          <w:rFonts w:eastAsia="Batang" w:cs="Tahoma"/>
          <w:szCs w:val="22"/>
        </w:rPr>
        <w:t>.</w:t>
      </w:r>
    </w:p>
    <w:p w:rsidR="00D41243" w:rsidRDefault="00D41243" w:rsidP="00D41243">
      <w:pPr>
        <w:rPr>
          <w:rFonts w:eastAsia="Batang" w:cs="Tahoma"/>
          <w:szCs w:val="22"/>
        </w:rPr>
      </w:pPr>
      <w:r w:rsidRPr="001E6A88">
        <w:rPr>
          <w:rFonts w:eastAsia="Batang" w:cs="Tahoma"/>
          <w:szCs w:val="22"/>
        </w:rPr>
        <w:lastRenderedPageBreak/>
        <w:t xml:space="preserve">Met betrekking tot de plaats waar meiden worden geronseld is het goed te vermelden dat </w:t>
      </w:r>
      <w:r w:rsidR="00D802BC">
        <w:rPr>
          <w:rFonts w:eastAsia="Batang" w:cs="Tahoma"/>
          <w:szCs w:val="22"/>
        </w:rPr>
        <w:t xml:space="preserve">internet en social media ronselplek nummer 1 is. </w:t>
      </w:r>
    </w:p>
    <w:p w:rsidR="00D802BC" w:rsidRPr="001E6A88" w:rsidRDefault="00D802BC" w:rsidP="00D41243">
      <w:pPr>
        <w:rPr>
          <w:rFonts w:eastAsia="Batang" w:cs="Tahoma"/>
          <w:szCs w:val="22"/>
        </w:rPr>
      </w:pPr>
    </w:p>
    <w:p w:rsidR="00D41243" w:rsidRDefault="00D41243" w:rsidP="00D41243">
      <w:pPr>
        <w:rPr>
          <w:rFonts w:eastAsia="Batang" w:cs="Tahoma"/>
          <w:bCs/>
          <w:szCs w:val="22"/>
        </w:rPr>
      </w:pPr>
      <w:r w:rsidRPr="001E6A88">
        <w:rPr>
          <w:rFonts w:eastAsia="Batang" w:cs="Tahoma"/>
          <w:bCs/>
          <w:szCs w:val="22"/>
        </w:rPr>
        <w:t>Hoe herkent u een loverboy?</w:t>
      </w:r>
    </w:p>
    <w:p w:rsidR="00164FBA" w:rsidRPr="001E6A88" w:rsidRDefault="00164FBA" w:rsidP="00D41243">
      <w:pPr>
        <w:rPr>
          <w:rFonts w:eastAsia="Batang" w:cs="Tahoma"/>
          <w:bCs/>
          <w:szCs w:val="22"/>
        </w:rPr>
      </w:pPr>
      <w:r>
        <w:rPr>
          <w:rFonts w:eastAsia="Batang" w:cs="Tahoma"/>
          <w:bCs/>
          <w:szCs w:val="22"/>
        </w:rPr>
        <w:t xml:space="preserve">Het herkennen van een loverboy is steeds moeilijker. Waar het vroeger ging om voornamelijk allochtone jongens met gouden kettingen , dure auto’s en dure kleding, zien we nu dat het jongens zijn afkomstig uit alle landen, inclusief Nederland en zijn ze niet meer opvallend gekleed. </w:t>
      </w:r>
    </w:p>
    <w:p w:rsidR="00D41243" w:rsidRPr="001E6A88" w:rsidRDefault="00D41243" w:rsidP="00D41243">
      <w:pPr>
        <w:rPr>
          <w:rFonts w:eastAsia="Batang" w:cs="Tahoma"/>
          <w:szCs w:val="22"/>
        </w:rPr>
      </w:pPr>
      <w:r w:rsidRPr="001E6A88">
        <w:rPr>
          <w:rFonts w:eastAsia="Batang" w:cs="Tahoma"/>
          <w:szCs w:val="22"/>
        </w:rPr>
        <w:t xml:space="preserve">Loverboys ogen charmant, hebben een zekere arrogantie, een robuuste, trotse uitstraling, zijn goed </w:t>
      </w:r>
      <w:r w:rsidR="00164FBA">
        <w:rPr>
          <w:rFonts w:eastAsia="Batang" w:cs="Tahoma"/>
          <w:szCs w:val="22"/>
        </w:rPr>
        <w:t>gekleed</w:t>
      </w:r>
      <w:r w:rsidRPr="001E6A88">
        <w:rPr>
          <w:rFonts w:eastAsia="Batang" w:cs="Tahoma"/>
          <w:szCs w:val="22"/>
        </w:rPr>
        <w:t>. Kortom: jongens waar veel meisjes graag mee gezien worden.</w:t>
      </w:r>
    </w:p>
    <w:p w:rsidR="00D41243" w:rsidRPr="001E6A88" w:rsidRDefault="00D41243" w:rsidP="00D41243">
      <w:pPr>
        <w:rPr>
          <w:rFonts w:eastAsia="Batang" w:cs="Tahoma"/>
          <w:szCs w:val="22"/>
        </w:rPr>
      </w:pPr>
      <w:r w:rsidRPr="001E6A88">
        <w:rPr>
          <w:rFonts w:eastAsia="Batang" w:cs="Tahoma"/>
          <w:szCs w:val="22"/>
        </w:rPr>
        <w:t>Gemiddeld genomen zijn ze iets ouder dan hun slachtoffer en . Een aantal van hen is bekend bij de politie, en zijn eerder opgepakt voor diefstal of drugshandel.</w:t>
      </w:r>
    </w:p>
    <w:p w:rsidR="00D41243" w:rsidRPr="001E6A88" w:rsidRDefault="00D41243" w:rsidP="00D41243">
      <w:pPr>
        <w:rPr>
          <w:rFonts w:eastAsia="Batang" w:cs="Tahoma"/>
          <w:szCs w:val="22"/>
        </w:rPr>
      </w:pPr>
      <w:r w:rsidRPr="001E6A88">
        <w:rPr>
          <w:rFonts w:eastAsia="Batang" w:cs="Tahoma"/>
          <w:szCs w:val="22"/>
        </w:rPr>
        <w:t>Ook bij deze omschrijving is het belangrijk om je niet blind te staren op bovengenoemde kenmerken. Er zijn ook meiden die vertellen dat hun loverboy eigenlijk helemaal niet ze knap was of te koop liep met zijn rijkdom. Sommige loverboys rijden niet in dure auto's maar verplaatsen zich per fiets of openbaar vervoer.</w:t>
      </w:r>
    </w:p>
    <w:p w:rsidR="00D41243" w:rsidRPr="001E6A88" w:rsidRDefault="00D41243" w:rsidP="00D41243">
      <w:pPr>
        <w:rPr>
          <w:rFonts w:eastAsia="Batang" w:cs="Tahoma"/>
          <w:szCs w:val="22"/>
        </w:rPr>
      </w:pPr>
      <w:r w:rsidRPr="001E6A88">
        <w:rPr>
          <w:rFonts w:eastAsia="Batang" w:cs="Tahoma"/>
          <w:szCs w:val="22"/>
        </w:rPr>
        <w:t>Wel is het zo dat een loverboy, hoe hij er ook uitziet, er een neus voor heeft om de juiste meiden eruit te pikken die hij voor zijn doel voor ogen heeft. Vaak weet hij ook feilloos voor welke tactiek of benaderingswijze een meisje “vatbaar” is en zal hij daar zijn aan pak op aanpassen.</w:t>
      </w:r>
    </w:p>
    <w:p w:rsidR="00D41243" w:rsidRPr="001E6A88" w:rsidRDefault="00D41243" w:rsidP="00D41243">
      <w:pPr>
        <w:rPr>
          <w:rFonts w:eastAsia="Batang" w:cs="Tahoma"/>
          <w:szCs w:val="22"/>
        </w:rPr>
      </w:pPr>
    </w:p>
    <w:p w:rsidR="00D41243" w:rsidRPr="007E3176" w:rsidRDefault="00D41243" w:rsidP="00D41243">
      <w:pPr>
        <w:rPr>
          <w:rFonts w:ascii="DIN-Bold" w:eastAsia="Batang" w:hAnsi="DIN-Bold" w:cs="Tahoma"/>
          <w:bCs/>
          <w:sz w:val="24"/>
          <w:szCs w:val="24"/>
        </w:rPr>
      </w:pPr>
      <w:r w:rsidRPr="007E3176">
        <w:rPr>
          <w:rFonts w:ascii="DIN-Bold" w:eastAsia="Batang" w:hAnsi="DIN-Bold" w:cs="Tahoma"/>
          <w:bCs/>
          <w:sz w:val="24"/>
          <w:szCs w:val="24"/>
        </w:rPr>
        <w:t>Hoe herkent u een slachtoffer?</w:t>
      </w:r>
    </w:p>
    <w:p w:rsidR="00D41243" w:rsidRPr="001E6A88" w:rsidRDefault="00D41243" w:rsidP="00D41243">
      <w:pPr>
        <w:rPr>
          <w:rFonts w:eastAsia="Batang" w:cs="Tahoma"/>
          <w:szCs w:val="22"/>
        </w:rPr>
      </w:pPr>
      <w:r w:rsidRPr="001E6A88">
        <w:rPr>
          <w:rFonts w:eastAsia="Batang" w:cs="Tahoma"/>
          <w:szCs w:val="22"/>
        </w:rPr>
        <w:t xml:space="preserve">Alles meisjes lopen risico, want elke puber wil immers aandacht en zich mooi voelen. Toch lopen sommige meer risico dan anderen. </w:t>
      </w:r>
    </w:p>
    <w:p w:rsidR="00D41243" w:rsidRPr="001E6A88" w:rsidRDefault="00D41243" w:rsidP="00D41243">
      <w:pPr>
        <w:rPr>
          <w:rFonts w:eastAsia="Batang" w:cs="Tahoma"/>
          <w:szCs w:val="22"/>
        </w:rPr>
      </w:pPr>
      <w:r w:rsidRPr="001E6A88">
        <w:rPr>
          <w:rFonts w:eastAsia="Batang" w:cs="Tahoma"/>
          <w:szCs w:val="22"/>
        </w:rPr>
        <w:t>Jonge slachtoffers hebben gemeen dat ze:</w:t>
      </w:r>
    </w:p>
    <w:p w:rsidR="00D41243" w:rsidRPr="001E6A88" w:rsidRDefault="00D41243" w:rsidP="00F318B1">
      <w:pPr>
        <w:numPr>
          <w:ilvl w:val="0"/>
          <w:numId w:val="27"/>
        </w:numPr>
        <w:tabs>
          <w:tab w:val="clear" w:pos="720"/>
          <w:tab w:val="left" w:pos="426"/>
        </w:tabs>
        <w:suppressAutoHyphens/>
        <w:ind w:left="340" w:hanging="198"/>
        <w:rPr>
          <w:rFonts w:eastAsia="Batang" w:cs="Tahoma"/>
          <w:szCs w:val="22"/>
        </w:rPr>
      </w:pPr>
      <w:r w:rsidRPr="001E6A88">
        <w:rPr>
          <w:rFonts w:eastAsia="Batang" w:cs="Tahoma"/>
          <w:szCs w:val="22"/>
        </w:rPr>
        <w:t>in de puberteit zitten</w:t>
      </w:r>
    </w:p>
    <w:p w:rsidR="00D41243" w:rsidRPr="001E6A88" w:rsidRDefault="00D41243" w:rsidP="00F318B1">
      <w:pPr>
        <w:numPr>
          <w:ilvl w:val="0"/>
          <w:numId w:val="27"/>
        </w:numPr>
        <w:tabs>
          <w:tab w:val="clear" w:pos="720"/>
          <w:tab w:val="left" w:pos="426"/>
        </w:tabs>
        <w:suppressAutoHyphens/>
        <w:ind w:left="340" w:hanging="198"/>
        <w:rPr>
          <w:rFonts w:eastAsia="Batang" w:cs="Tahoma"/>
          <w:szCs w:val="22"/>
        </w:rPr>
      </w:pPr>
      <w:r w:rsidRPr="001E6A88">
        <w:rPr>
          <w:rFonts w:eastAsia="Batang" w:cs="Tahoma"/>
          <w:szCs w:val="22"/>
        </w:rPr>
        <w:t>gevoelig zijn voor afhankelijkheidsrelaties</w:t>
      </w:r>
    </w:p>
    <w:p w:rsidR="00D41243" w:rsidRPr="001E6A88" w:rsidRDefault="00D41243" w:rsidP="00F318B1">
      <w:pPr>
        <w:numPr>
          <w:ilvl w:val="0"/>
          <w:numId w:val="27"/>
        </w:numPr>
        <w:tabs>
          <w:tab w:val="clear" w:pos="720"/>
          <w:tab w:val="left" w:pos="426"/>
        </w:tabs>
        <w:suppressAutoHyphens/>
        <w:ind w:left="340" w:hanging="198"/>
        <w:rPr>
          <w:rFonts w:eastAsia="Batang" w:cs="Tahoma"/>
          <w:szCs w:val="22"/>
        </w:rPr>
      </w:pPr>
      <w:r w:rsidRPr="001E6A88">
        <w:rPr>
          <w:rFonts w:eastAsia="Batang" w:cs="Tahoma"/>
          <w:szCs w:val="22"/>
        </w:rPr>
        <w:t>niet sterk in hun schoenen staan en een negatief zelfbeeld hebben</w:t>
      </w:r>
    </w:p>
    <w:p w:rsidR="00D41243" w:rsidRPr="001E6A88" w:rsidRDefault="00D41243" w:rsidP="00F318B1">
      <w:pPr>
        <w:numPr>
          <w:ilvl w:val="0"/>
          <w:numId w:val="27"/>
        </w:numPr>
        <w:tabs>
          <w:tab w:val="clear" w:pos="720"/>
          <w:tab w:val="left" w:pos="426"/>
        </w:tabs>
        <w:suppressAutoHyphens/>
        <w:ind w:left="340" w:right="-143" w:hanging="198"/>
        <w:rPr>
          <w:rFonts w:eastAsia="Batang" w:cs="Tahoma"/>
          <w:szCs w:val="22"/>
        </w:rPr>
      </w:pPr>
      <w:r w:rsidRPr="001E6A88">
        <w:rPr>
          <w:rFonts w:eastAsia="Batang" w:cs="Tahoma"/>
          <w:szCs w:val="22"/>
        </w:rPr>
        <w:t>uit gebroken gezinnen komen, waarin geen of ‘verkeerde’ vader aanwezig was</w:t>
      </w:r>
    </w:p>
    <w:p w:rsidR="007E3176" w:rsidRDefault="00D41243" w:rsidP="00F318B1">
      <w:pPr>
        <w:numPr>
          <w:ilvl w:val="0"/>
          <w:numId w:val="27"/>
        </w:numPr>
        <w:tabs>
          <w:tab w:val="clear" w:pos="720"/>
          <w:tab w:val="left" w:pos="426"/>
        </w:tabs>
        <w:suppressAutoHyphens/>
        <w:ind w:left="340" w:hanging="198"/>
        <w:rPr>
          <w:rFonts w:eastAsia="Batang" w:cs="Tahoma"/>
          <w:szCs w:val="22"/>
        </w:rPr>
      </w:pPr>
      <w:r w:rsidRPr="001E6A88">
        <w:rPr>
          <w:rFonts w:eastAsia="Batang" w:cs="Tahoma"/>
          <w:szCs w:val="22"/>
        </w:rPr>
        <w:t xml:space="preserve">een ontwrichte jeugd hebben gehad, bijvoorbeeld door mishandeling of </w:t>
      </w:r>
      <w:r w:rsidR="007E3176">
        <w:rPr>
          <w:rFonts w:eastAsia="Batang" w:cs="Tahoma"/>
          <w:szCs w:val="22"/>
        </w:rPr>
        <w:t xml:space="preserve"> </w:t>
      </w:r>
    </w:p>
    <w:p w:rsidR="00D41243" w:rsidRPr="001E6A88" w:rsidRDefault="007E3176" w:rsidP="007E3176">
      <w:pPr>
        <w:tabs>
          <w:tab w:val="left" w:pos="426"/>
        </w:tabs>
        <w:suppressAutoHyphens/>
        <w:ind w:left="426" w:hanging="284"/>
        <w:rPr>
          <w:rFonts w:eastAsia="Batang" w:cs="Tahoma"/>
          <w:szCs w:val="22"/>
        </w:rPr>
      </w:pPr>
      <w:r>
        <w:rPr>
          <w:rFonts w:eastAsia="Batang" w:cs="Tahoma"/>
          <w:szCs w:val="22"/>
        </w:rPr>
        <w:t xml:space="preserve"> </w:t>
      </w:r>
      <w:r>
        <w:rPr>
          <w:rFonts w:eastAsia="Batang" w:cs="Tahoma"/>
          <w:szCs w:val="22"/>
        </w:rPr>
        <w:tab/>
      </w:r>
      <w:r w:rsidR="00D41243" w:rsidRPr="001E6A88">
        <w:rPr>
          <w:rFonts w:eastAsia="Batang" w:cs="Tahoma"/>
          <w:szCs w:val="22"/>
        </w:rPr>
        <w:t>seksueel misbruik</w:t>
      </w:r>
    </w:p>
    <w:p w:rsidR="00F318B1" w:rsidRDefault="00D41243" w:rsidP="00F318B1">
      <w:pPr>
        <w:numPr>
          <w:ilvl w:val="0"/>
          <w:numId w:val="27"/>
        </w:numPr>
        <w:tabs>
          <w:tab w:val="clear" w:pos="720"/>
          <w:tab w:val="left" w:pos="426"/>
        </w:tabs>
        <w:suppressAutoHyphens/>
        <w:ind w:left="340" w:hanging="198"/>
        <w:rPr>
          <w:rFonts w:eastAsia="Batang" w:cs="Tahoma"/>
          <w:szCs w:val="22"/>
        </w:rPr>
      </w:pPr>
      <w:r w:rsidRPr="001E6A88">
        <w:rPr>
          <w:rFonts w:eastAsia="Batang" w:cs="Tahoma"/>
          <w:szCs w:val="22"/>
        </w:rPr>
        <w:t>meestal lager opgeleid zijn</w:t>
      </w:r>
      <w:r w:rsidR="00F318B1">
        <w:rPr>
          <w:rFonts w:eastAsia="Batang" w:cs="Tahoma"/>
          <w:szCs w:val="22"/>
        </w:rPr>
        <w:t>.</w:t>
      </w:r>
    </w:p>
    <w:p w:rsidR="00F318B1" w:rsidRPr="00B64808" w:rsidRDefault="00F318B1" w:rsidP="00F318B1">
      <w:pPr>
        <w:rPr>
          <w:szCs w:val="22"/>
        </w:rPr>
      </w:pPr>
      <w:r w:rsidRPr="00B64808">
        <w:rPr>
          <w:szCs w:val="22"/>
        </w:rPr>
        <w:t>Waar je woont, wat je afkomst of huidskleur is, dat is niet bepalend. Het overkomt zowel Marokkaanse pubers uit de stad, als blonde Hollandse meisjes uit de provincie.</w:t>
      </w:r>
    </w:p>
    <w:p w:rsidR="00F318B1" w:rsidRPr="00B64808" w:rsidRDefault="00F318B1" w:rsidP="00F318B1">
      <w:pPr>
        <w:rPr>
          <w:szCs w:val="22"/>
        </w:rPr>
      </w:pPr>
    </w:p>
    <w:p w:rsidR="00F318B1" w:rsidRPr="00B64808" w:rsidRDefault="00F318B1" w:rsidP="00F318B1">
      <w:pPr>
        <w:rPr>
          <w:szCs w:val="22"/>
        </w:rPr>
      </w:pPr>
      <w:r w:rsidRPr="00B64808">
        <w:rPr>
          <w:szCs w:val="22"/>
        </w:rPr>
        <w:t>Meisjes met een loverboy als vriend veranderen ineens. Het kan zijn dat ze:</w:t>
      </w:r>
    </w:p>
    <w:p w:rsidR="00F318B1" w:rsidRPr="00B64808" w:rsidRDefault="00F318B1" w:rsidP="00F318B1">
      <w:pPr>
        <w:widowControl w:val="0"/>
        <w:numPr>
          <w:ilvl w:val="0"/>
          <w:numId w:val="54"/>
        </w:numPr>
        <w:tabs>
          <w:tab w:val="left" w:pos="720"/>
        </w:tabs>
        <w:suppressAutoHyphens/>
        <w:ind w:left="714" w:hanging="357"/>
        <w:rPr>
          <w:szCs w:val="22"/>
        </w:rPr>
      </w:pPr>
      <w:r w:rsidRPr="00B64808">
        <w:rPr>
          <w:szCs w:val="22"/>
        </w:rPr>
        <w:t>zich heel uitdagend gaan gedragen</w:t>
      </w:r>
    </w:p>
    <w:p w:rsidR="00F318B1" w:rsidRPr="00B64808" w:rsidRDefault="00F318B1" w:rsidP="00F318B1">
      <w:pPr>
        <w:widowControl w:val="0"/>
        <w:numPr>
          <w:ilvl w:val="0"/>
          <w:numId w:val="54"/>
        </w:numPr>
        <w:tabs>
          <w:tab w:val="left" w:pos="720"/>
        </w:tabs>
        <w:suppressAutoHyphens/>
        <w:ind w:left="714" w:hanging="357"/>
        <w:rPr>
          <w:szCs w:val="22"/>
        </w:rPr>
      </w:pPr>
      <w:r w:rsidRPr="00B64808">
        <w:rPr>
          <w:szCs w:val="22"/>
        </w:rPr>
        <w:t>ineens veel geld uitgeven</w:t>
      </w:r>
    </w:p>
    <w:p w:rsidR="00F318B1" w:rsidRPr="00B64808" w:rsidRDefault="00F318B1" w:rsidP="00F318B1">
      <w:pPr>
        <w:widowControl w:val="0"/>
        <w:numPr>
          <w:ilvl w:val="0"/>
          <w:numId w:val="54"/>
        </w:numPr>
        <w:tabs>
          <w:tab w:val="left" w:pos="720"/>
        </w:tabs>
        <w:suppressAutoHyphens/>
        <w:ind w:left="714" w:hanging="357"/>
        <w:rPr>
          <w:szCs w:val="22"/>
        </w:rPr>
      </w:pPr>
      <w:r w:rsidRPr="00B64808">
        <w:rPr>
          <w:szCs w:val="22"/>
        </w:rPr>
        <w:t>vaak gebeld worden via de mobiele telefoon</w:t>
      </w:r>
    </w:p>
    <w:p w:rsidR="00F318B1" w:rsidRPr="00B64808" w:rsidRDefault="00F318B1" w:rsidP="00F318B1">
      <w:pPr>
        <w:widowControl w:val="0"/>
        <w:numPr>
          <w:ilvl w:val="0"/>
          <w:numId w:val="54"/>
        </w:numPr>
        <w:tabs>
          <w:tab w:val="left" w:pos="720"/>
        </w:tabs>
        <w:suppressAutoHyphens/>
        <w:ind w:left="714" w:hanging="357"/>
        <w:rPr>
          <w:szCs w:val="22"/>
        </w:rPr>
      </w:pPr>
      <w:r w:rsidRPr="00B64808">
        <w:rPr>
          <w:szCs w:val="22"/>
        </w:rPr>
        <w:t>plotselinge huilbuien krijgen</w:t>
      </w:r>
    </w:p>
    <w:p w:rsidR="00F318B1" w:rsidRPr="00B64808" w:rsidRDefault="00F318B1" w:rsidP="00F318B1">
      <w:pPr>
        <w:widowControl w:val="0"/>
        <w:numPr>
          <w:ilvl w:val="0"/>
          <w:numId w:val="54"/>
        </w:numPr>
        <w:tabs>
          <w:tab w:val="left" w:pos="720"/>
        </w:tabs>
        <w:suppressAutoHyphens/>
        <w:ind w:left="714" w:hanging="357"/>
        <w:rPr>
          <w:szCs w:val="22"/>
        </w:rPr>
      </w:pPr>
      <w:r w:rsidRPr="00B64808">
        <w:rPr>
          <w:szCs w:val="22"/>
        </w:rPr>
        <w:t>veel verzuimen op school</w:t>
      </w:r>
    </w:p>
    <w:p w:rsidR="00F318B1" w:rsidRPr="00B64808" w:rsidRDefault="00F318B1" w:rsidP="00F318B1">
      <w:pPr>
        <w:widowControl w:val="0"/>
        <w:numPr>
          <w:ilvl w:val="0"/>
          <w:numId w:val="54"/>
        </w:numPr>
        <w:tabs>
          <w:tab w:val="left" w:pos="720"/>
        </w:tabs>
        <w:suppressAutoHyphens/>
        <w:ind w:left="714" w:hanging="357"/>
        <w:rPr>
          <w:szCs w:val="22"/>
        </w:rPr>
      </w:pPr>
      <w:r w:rsidRPr="00B64808">
        <w:rPr>
          <w:szCs w:val="22"/>
        </w:rPr>
        <w:t>thuis veel problemen hebben, wegloop gedrag vertonen</w:t>
      </w:r>
    </w:p>
    <w:p w:rsidR="00F318B1" w:rsidRPr="00B64808" w:rsidRDefault="00F318B1" w:rsidP="00F318B1">
      <w:pPr>
        <w:widowControl w:val="0"/>
        <w:numPr>
          <w:ilvl w:val="0"/>
          <w:numId w:val="54"/>
        </w:numPr>
        <w:tabs>
          <w:tab w:val="left" w:pos="720"/>
        </w:tabs>
        <w:suppressAutoHyphens/>
        <w:ind w:left="714" w:hanging="357"/>
        <w:rPr>
          <w:szCs w:val="22"/>
        </w:rPr>
      </w:pPr>
      <w:r w:rsidRPr="00B64808">
        <w:rPr>
          <w:szCs w:val="22"/>
        </w:rPr>
        <w:t>het onderwerp prostitutie vermijden</w:t>
      </w:r>
    </w:p>
    <w:p w:rsidR="00F318B1" w:rsidRPr="00B64808" w:rsidRDefault="00F318B1" w:rsidP="00F318B1">
      <w:pPr>
        <w:rPr>
          <w:szCs w:val="22"/>
        </w:rPr>
      </w:pPr>
      <w:r w:rsidRPr="00B64808">
        <w:rPr>
          <w:szCs w:val="22"/>
        </w:rPr>
        <w:lastRenderedPageBreak/>
        <w:t>Wat hierbij wel belangrijk is dat er een verandering te zien moet zijn, bijvoorbeeld meiden die eerst geen geld hadden en nu wel over veel geld beschikken. Of meiden die normaal altijd trouw naar school gingen en nu regelmatig wegblijven.</w:t>
      </w:r>
    </w:p>
    <w:p w:rsidR="00F318B1" w:rsidRPr="00B64808" w:rsidRDefault="00F318B1" w:rsidP="00F318B1">
      <w:pPr>
        <w:rPr>
          <w:szCs w:val="22"/>
        </w:rPr>
      </w:pPr>
      <w:r>
        <w:rPr>
          <w:szCs w:val="22"/>
        </w:rPr>
        <w:br w:type="column"/>
      </w:r>
    </w:p>
    <w:p w:rsidR="00F318B1" w:rsidRPr="00B64808" w:rsidRDefault="00F318B1" w:rsidP="00F318B1">
      <w:pPr>
        <w:rPr>
          <w:b/>
          <w:bCs/>
          <w:szCs w:val="22"/>
        </w:rPr>
      </w:pPr>
      <w:r w:rsidRPr="00B64808">
        <w:rPr>
          <w:b/>
          <w:bCs/>
          <w:szCs w:val="22"/>
        </w:rPr>
        <w:t>Zijn loverboys strafbaar?</w:t>
      </w:r>
    </w:p>
    <w:p w:rsidR="00F318B1" w:rsidRPr="00B64808" w:rsidRDefault="00F318B1" w:rsidP="00F318B1">
      <w:pPr>
        <w:rPr>
          <w:szCs w:val="22"/>
        </w:rPr>
      </w:pPr>
      <w:r w:rsidRPr="00B64808">
        <w:rPr>
          <w:szCs w:val="22"/>
        </w:rPr>
        <w:t xml:space="preserve">Ja. Volgens artikel 250a van het Wetboek van Strafrecht is hier sprake van mensenhandel, namelijk het aanzetten van minderjarigen tot prostitutie. De maximale straf is tien jaar als er sprake is van minderjarigen of dwang. Ook een taakstraf is niet ongebruikelijk. Loverboys zijn zich goed bewust van het risico dat zij lopen. Vaak benaderen ze de meisjes als ze nog minderjarig zijn maar pas wanneer ze 18 jaar zijn moeten ze in de prostitutie. Als je 18 jaar bent en jij zegt dat je vrijwillig dit werk doet, bijvoorbeeld omdat je bang bent voor je loverboy of omdat hij jou of mensen in jouw omgeving bedreigt, dan ligt het wat ingewikkelder en zal je op basis van vrijwilligheid geholpen kunnen worden. Bij minderjarigen ligt dat heel anders, prostitutie onder minderjarigen is altijd strafbaar. Ook vanuit de hulpverlening is er meer mogelijk als je minderjarig bent, ook als jijzelf aangeeft dat jij er geen problemen mee hebt. </w:t>
      </w:r>
    </w:p>
    <w:p w:rsidR="00F318B1" w:rsidRPr="00B64808" w:rsidRDefault="00F318B1" w:rsidP="00F318B1">
      <w:pPr>
        <w:rPr>
          <w:szCs w:val="22"/>
        </w:rPr>
      </w:pPr>
    </w:p>
    <w:p w:rsidR="00F318B1" w:rsidRPr="00B64808" w:rsidRDefault="00F318B1" w:rsidP="00F318B1">
      <w:pPr>
        <w:rPr>
          <w:b/>
          <w:bCs/>
          <w:szCs w:val="22"/>
        </w:rPr>
      </w:pPr>
      <w:r w:rsidRPr="00B64808">
        <w:rPr>
          <w:b/>
          <w:bCs/>
          <w:szCs w:val="22"/>
        </w:rPr>
        <w:t>Lovergirls</w:t>
      </w:r>
    </w:p>
    <w:p w:rsidR="00F318B1" w:rsidRPr="00B64808" w:rsidRDefault="00F318B1" w:rsidP="00F318B1">
      <w:pPr>
        <w:rPr>
          <w:szCs w:val="22"/>
        </w:rPr>
      </w:pPr>
      <w:r w:rsidRPr="00B64808">
        <w:rPr>
          <w:szCs w:val="22"/>
        </w:rPr>
        <w:t>Wat minder bekend dan loverboys zijn de lovergirls. Ook zij komen steeds meer in beeld.</w:t>
      </w:r>
    </w:p>
    <w:p w:rsidR="00F318B1" w:rsidRPr="00B64808" w:rsidRDefault="00F318B1" w:rsidP="00F318B1">
      <w:pPr>
        <w:rPr>
          <w:szCs w:val="22"/>
        </w:rPr>
      </w:pPr>
      <w:r w:rsidRPr="00B64808">
        <w:rPr>
          <w:szCs w:val="22"/>
        </w:rPr>
        <w:t>Lovergirls zijn meiden die proberen vriendschap met je te sluiten, met ook weer als uiteindelijke doel dat je op een gegeven moment geld moet gaan verdienen voor hen. Soms wordt een lovergirl ingezet door een loverboy, omdat het voor meiden makkelijker kan zijn om het vertrouwen van andere meiden te winnen. Ook deze lovergirls gaan op zoek naar kwetsbare meiden, meiden die even niet zo lekker in hun vel zitten, meiden die vaak eenzaam of alleen zijn, onder het mom om vriendschap aan te gaan. Het uiteindelijke doel is dat je, op welke manier dan ook, geld gaat verdienen voor een ander. Dat kan zijn in de vorm van prostitutie, wapenhandel, drugshandel of bijvoorbeeld het afsluiten van een lening op jouw naam.</w:t>
      </w:r>
    </w:p>
    <w:p w:rsidR="00F318B1" w:rsidRPr="00B64808" w:rsidRDefault="00F318B1" w:rsidP="00F318B1">
      <w:pPr>
        <w:rPr>
          <w:szCs w:val="22"/>
        </w:rPr>
      </w:pPr>
      <w:r w:rsidRPr="00B64808">
        <w:rPr>
          <w:szCs w:val="22"/>
        </w:rPr>
        <w:t>Het kan echter ook zo zijn dat de lovergirl die jou binnen probeert te halen, dit doet omdat ze zelf ook slachtoffer is van een loverboy. Doordat ze andere meisjes weet te strikken die bijvoorbeeld in de prostitutie geld gaan verdienen, hoeft zij dit niet te doen.</w:t>
      </w:r>
    </w:p>
    <w:p w:rsidR="00F318B1" w:rsidRPr="00B64808" w:rsidRDefault="00F318B1" w:rsidP="00F318B1">
      <w:pPr>
        <w:rPr>
          <w:szCs w:val="22"/>
        </w:rPr>
      </w:pPr>
    </w:p>
    <w:p w:rsidR="00F318B1" w:rsidRPr="001E6A88" w:rsidRDefault="00F318B1" w:rsidP="00F318B1">
      <w:pPr>
        <w:rPr>
          <w:rFonts w:eastAsia="Batang" w:cs="Tahoma"/>
          <w:szCs w:val="22"/>
        </w:rPr>
      </w:pPr>
    </w:p>
    <w:p w:rsidR="00F318B1" w:rsidRPr="001E6A88" w:rsidRDefault="00F318B1" w:rsidP="00F318B1">
      <w:pPr>
        <w:rPr>
          <w:rFonts w:eastAsia="Batang" w:cs="Tahoma"/>
          <w:bCs/>
          <w:szCs w:val="22"/>
        </w:rPr>
      </w:pPr>
      <w:r w:rsidRPr="001E6A88">
        <w:rPr>
          <w:rFonts w:eastAsia="Batang" w:cs="Tahoma"/>
          <w:bCs/>
          <w:szCs w:val="22"/>
        </w:rPr>
        <w:t>Waar kunt u terecht bij vermoedens van loverboypraktijken?</w:t>
      </w:r>
    </w:p>
    <w:p w:rsidR="00F318B1" w:rsidRPr="001E6A88" w:rsidRDefault="00F318B1" w:rsidP="00F318B1">
      <w:pPr>
        <w:rPr>
          <w:rFonts w:eastAsia="Batang" w:cs="Tahoma"/>
          <w:szCs w:val="22"/>
        </w:rPr>
      </w:pPr>
      <w:r w:rsidRPr="001E6A88">
        <w:rPr>
          <w:rFonts w:eastAsia="Batang" w:cs="Tahoma"/>
          <w:szCs w:val="22"/>
        </w:rPr>
        <w:t xml:space="preserve">Bij het Advies en meldpunt Jeugdprostitutie, </w:t>
      </w:r>
      <w:r w:rsidRPr="00A110C6">
        <w:rPr>
          <w:rFonts w:eastAsia="Batang" w:cs="Tahoma"/>
          <w:b/>
          <w:sz w:val="40"/>
          <w:szCs w:val="40"/>
        </w:rPr>
        <w:t>telefoon: 0900-500 70 70</w:t>
      </w:r>
    </w:p>
    <w:p w:rsidR="00F318B1" w:rsidRPr="001E6A88" w:rsidRDefault="00F318B1" w:rsidP="00F318B1">
      <w:pPr>
        <w:rPr>
          <w:rFonts w:eastAsia="Batang" w:cs="Tahoma"/>
          <w:szCs w:val="22"/>
        </w:rPr>
      </w:pPr>
    </w:p>
    <w:p w:rsidR="00F318B1" w:rsidRPr="001E6A88" w:rsidRDefault="00F318B1" w:rsidP="00F318B1">
      <w:pPr>
        <w:rPr>
          <w:rFonts w:eastAsia="Batang" w:cs="Tahoma"/>
          <w:bCs/>
          <w:szCs w:val="22"/>
        </w:rPr>
      </w:pPr>
      <w:r w:rsidRPr="001E6A88">
        <w:rPr>
          <w:rFonts w:eastAsia="Batang" w:cs="Tahoma"/>
          <w:bCs/>
          <w:szCs w:val="22"/>
        </w:rPr>
        <w:t>Voor informatie of het aanvragen van een voorlichting kunt u bellen met:</w:t>
      </w:r>
    </w:p>
    <w:p w:rsidR="00F318B1" w:rsidRPr="001E6A88" w:rsidRDefault="00F318B1" w:rsidP="00F318B1">
      <w:pPr>
        <w:rPr>
          <w:rFonts w:eastAsia="Batang" w:cs="Tahoma"/>
          <w:szCs w:val="22"/>
        </w:rPr>
      </w:pPr>
      <w:r w:rsidRPr="001E6A88">
        <w:rPr>
          <w:rFonts w:eastAsia="Batang" w:cs="Tahoma"/>
          <w:szCs w:val="22"/>
        </w:rPr>
        <w:t>Jongeren Informat</w:t>
      </w:r>
      <w:r w:rsidR="00164FBA">
        <w:rPr>
          <w:rFonts w:eastAsia="Batang" w:cs="Tahoma"/>
          <w:szCs w:val="22"/>
        </w:rPr>
        <w:t>ie Punt Apeldoorn</w:t>
      </w:r>
    </w:p>
    <w:p w:rsidR="00F318B1" w:rsidRDefault="00F318B1" w:rsidP="00F318B1">
      <w:pPr>
        <w:rPr>
          <w:rFonts w:eastAsia="Batang" w:cs="Tahoma"/>
          <w:szCs w:val="22"/>
        </w:rPr>
      </w:pPr>
    </w:p>
    <w:p w:rsidR="00F318B1" w:rsidRPr="00645A1A" w:rsidRDefault="00F318B1" w:rsidP="00F318B1">
      <w:pPr>
        <w:autoSpaceDE w:val="0"/>
        <w:autoSpaceDN w:val="0"/>
        <w:adjustRightInd w:val="0"/>
        <w:rPr>
          <w:rFonts w:cs="JSO BT"/>
          <w:b/>
          <w:color w:val="000000"/>
          <w:szCs w:val="22"/>
          <w:lang w:eastAsia="en-US"/>
        </w:rPr>
      </w:pPr>
      <w:r>
        <w:rPr>
          <w:rFonts w:eastAsia="Batang" w:cs="Tahoma"/>
          <w:szCs w:val="22"/>
        </w:rPr>
        <w:br w:type="column"/>
      </w:r>
      <w:r w:rsidRPr="00645A1A">
        <w:rPr>
          <w:rFonts w:cs="JSO BT"/>
          <w:b/>
          <w:color w:val="000000"/>
          <w:szCs w:val="22"/>
          <w:lang w:eastAsia="en-US"/>
        </w:rPr>
        <w:lastRenderedPageBreak/>
        <w:t xml:space="preserve">Signalenlijst loverboys </w:t>
      </w:r>
    </w:p>
    <w:p w:rsidR="00F318B1" w:rsidRDefault="00F318B1" w:rsidP="00F318B1">
      <w:pPr>
        <w:autoSpaceDE w:val="0"/>
        <w:autoSpaceDN w:val="0"/>
        <w:adjustRightInd w:val="0"/>
        <w:rPr>
          <w:rFonts w:cs="JSO BT"/>
          <w:color w:val="000000"/>
          <w:szCs w:val="22"/>
          <w:lang w:eastAsia="en-US"/>
        </w:rPr>
      </w:pPr>
    </w:p>
    <w:p w:rsidR="00F318B1" w:rsidRPr="0021280B" w:rsidRDefault="00F318B1" w:rsidP="00F318B1">
      <w:pPr>
        <w:autoSpaceDE w:val="0"/>
        <w:autoSpaceDN w:val="0"/>
        <w:adjustRightInd w:val="0"/>
        <w:rPr>
          <w:rFonts w:cs="JSO BT"/>
          <w:color w:val="000000"/>
          <w:szCs w:val="22"/>
          <w:lang w:eastAsia="en-US"/>
        </w:rPr>
      </w:pPr>
      <w:r w:rsidRPr="0021280B">
        <w:rPr>
          <w:rFonts w:cs="JSO BT"/>
          <w:color w:val="000000"/>
          <w:szCs w:val="22"/>
          <w:lang w:eastAsia="en-US"/>
        </w:rPr>
        <w:t xml:space="preserve">Signalen die er op kunnen wijzen dat een meisje zich in de gevarenzone begeeft: </w:t>
      </w:r>
    </w:p>
    <w:p w:rsidR="00F318B1" w:rsidRPr="0021280B" w:rsidRDefault="00F318B1" w:rsidP="00F318B1">
      <w:pPr>
        <w:autoSpaceDE w:val="0"/>
        <w:autoSpaceDN w:val="0"/>
        <w:adjustRightInd w:val="0"/>
        <w:rPr>
          <w:rFonts w:cs="JSO BT"/>
          <w:color w:val="000000"/>
          <w:szCs w:val="22"/>
          <w:lang w:val="en-US" w:eastAsia="en-US"/>
        </w:rPr>
      </w:pPr>
      <w:r w:rsidRPr="0021280B">
        <w:rPr>
          <w:rFonts w:cs="JSO BT"/>
          <w:color w:val="000000"/>
          <w:szCs w:val="22"/>
          <w:u w:val="single"/>
          <w:lang w:val="en-US" w:eastAsia="en-US"/>
        </w:rPr>
        <w:t xml:space="preserve">Uiterlijke en fysieke gesteldheid </w:t>
      </w:r>
    </w:p>
    <w:p w:rsidR="00F318B1" w:rsidRPr="0021280B" w:rsidRDefault="00F318B1" w:rsidP="00F318B1">
      <w:pPr>
        <w:numPr>
          <w:ilvl w:val="0"/>
          <w:numId w:val="46"/>
        </w:numPr>
        <w:autoSpaceDE w:val="0"/>
        <w:autoSpaceDN w:val="0"/>
        <w:adjustRightInd w:val="0"/>
        <w:ind w:left="425" w:hanging="425"/>
        <w:rPr>
          <w:rFonts w:cs="JSO BT"/>
          <w:color w:val="000000"/>
          <w:szCs w:val="22"/>
          <w:lang w:eastAsia="en-US"/>
        </w:rPr>
      </w:pPr>
      <w:r w:rsidRPr="0021280B">
        <w:rPr>
          <w:rFonts w:cs="JSO BT"/>
          <w:color w:val="000000"/>
          <w:szCs w:val="22"/>
          <w:lang w:eastAsia="en-US"/>
        </w:rPr>
        <w:t xml:space="preserve">• Ze ziet er plots uitdagend (sexy) uit </w:t>
      </w:r>
    </w:p>
    <w:p w:rsidR="00F318B1" w:rsidRPr="0021280B" w:rsidRDefault="00F318B1" w:rsidP="00F318B1">
      <w:pPr>
        <w:numPr>
          <w:ilvl w:val="0"/>
          <w:numId w:val="46"/>
        </w:numPr>
        <w:autoSpaceDE w:val="0"/>
        <w:autoSpaceDN w:val="0"/>
        <w:adjustRightInd w:val="0"/>
        <w:ind w:left="425" w:hanging="425"/>
        <w:rPr>
          <w:rFonts w:cs="JSO BT"/>
          <w:color w:val="000000"/>
          <w:szCs w:val="22"/>
          <w:lang w:eastAsia="en-US"/>
        </w:rPr>
      </w:pPr>
      <w:r w:rsidRPr="0021280B">
        <w:rPr>
          <w:rFonts w:cs="JSO BT"/>
          <w:color w:val="000000"/>
          <w:szCs w:val="22"/>
          <w:lang w:eastAsia="en-US"/>
        </w:rPr>
        <w:t xml:space="preserve">• Verandering in kleding en make-up </w:t>
      </w:r>
    </w:p>
    <w:p w:rsidR="00F318B1" w:rsidRPr="0021280B" w:rsidRDefault="00F318B1" w:rsidP="00F318B1">
      <w:pPr>
        <w:numPr>
          <w:ilvl w:val="0"/>
          <w:numId w:val="46"/>
        </w:numPr>
        <w:autoSpaceDE w:val="0"/>
        <w:autoSpaceDN w:val="0"/>
        <w:adjustRightInd w:val="0"/>
        <w:ind w:left="425" w:hanging="425"/>
        <w:rPr>
          <w:rFonts w:cs="JSO BT"/>
          <w:color w:val="000000"/>
          <w:szCs w:val="22"/>
          <w:lang w:eastAsia="en-US"/>
        </w:rPr>
      </w:pPr>
      <w:r w:rsidRPr="0021280B">
        <w:rPr>
          <w:rFonts w:cs="JSO BT"/>
          <w:color w:val="000000"/>
          <w:szCs w:val="22"/>
          <w:lang w:eastAsia="en-US"/>
        </w:rPr>
        <w:t xml:space="preserve">• Ze ziet er uiterst verzorgd uit </w:t>
      </w:r>
    </w:p>
    <w:p w:rsidR="00F318B1" w:rsidRPr="0021280B" w:rsidRDefault="00F318B1" w:rsidP="00F318B1">
      <w:pPr>
        <w:numPr>
          <w:ilvl w:val="0"/>
          <w:numId w:val="46"/>
        </w:numPr>
        <w:autoSpaceDE w:val="0"/>
        <w:autoSpaceDN w:val="0"/>
        <w:adjustRightInd w:val="0"/>
        <w:ind w:left="425" w:hanging="425"/>
        <w:rPr>
          <w:rFonts w:cs="JSO BT"/>
          <w:color w:val="000000"/>
          <w:szCs w:val="22"/>
          <w:lang w:eastAsia="en-US"/>
        </w:rPr>
      </w:pPr>
      <w:r w:rsidRPr="0021280B">
        <w:rPr>
          <w:rFonts w:cs="JSO BT"/>
          <w:color w:val="000000"/>
          <w:szCs w:val="22"/>
          <w:lang w:eastAsia="en-US"/>
        </w:rPr>
        <w:t xml:space="preserve">• Ze is moe en vermagert, dit zijn lichamelijke klachten die een psychische oorzaak hebben </w:t>
      </w:r>
    </w:p>
    <w:p w:rsidR="00F318B1" w:rsidRPr="0021280B" w:rsidRDefault="00F318B1" w:rsidP="00F318B1">
      <w:pPr>
        <w:numPr>
          <w:ilvl w:val="0"/>
          <w:numId w:val="46"/>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Ze vertoont psychosomatische klachten </w:t>
      </w:r>
    </w:p>
    <w:p w:rsidR="00F318B1" w:rsidRPr="0021280B" w:rsidRDefault="00F318B1" w:rsidP="00F318B1">
      <w:pPr>
        <w:numPr>
          <w:ilvl w:val="0"/>
          <w:numId w:val="46"/>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Zelfverwonding </w:t>
      </w:r>
    </w:p>
    <w:p w:rsidR="00F318B1" w:rsidRPr="0021280B" w:rsidRDefault="00F318B1" w:rsidP="00F318B1">
      <w:pPr>
        <w:autoSpaceDE w:val="0"/>
        <w:autoSpaceDN w:val="0"/>
        <w:adjustRightInd w:val="0"/>
        <w:rPr>
          <w:rFonts w:cs="JSO BT"/>
          <w:color w:val="000000"/>
          <w:szCs w:val="22"/>
          <w:lang w:val="en-US" w:eastAsia="en-US"/>
        </w:rPr>
      </w:pPr>
    </w:p>
    <w:p w:rsidR="00F318B1" w:rsidRPr="0021280B" w:rsidRDefault="00F318B1" w:rsidP="00F318B1">
      <w:pPr>
        <w:autoSpaceDE w:val="0"/>
        <w:autoSpaceDN w:val="0"/>
        <w:adjustRightInd w:val="0"/>
        <w:rPr>
          <w:rFonts w:cs="JSO BT"/>
          <w:color w:val="000000"/>
          <w:szCs w:val="22"/>
          <w:lang w:val="en-US" w:eastAsia="en-US"/>
        </w:rPr>
      </w:pPr>
      <w:r w:rsidRPr="0021280B">
        <w:rPr>
          <w:rFonts w:cs="JSO BT"/>
          <w:color w:val="000000"/>
          <w:szCs w:val="22"/>
          <w:u w:val="single"/>
          <w:lang w:val="en-US" w:eastAsia="en-US"/>
        </w:rPr>
        <w:t xml:space="preserve">Houding ten opzichte van zichzelf </w:t>
      </w:r>
    </w:p>
    <w:p w:rsidR="00F318B1" w:rsidRPr="0021280B" w:rsidRDefault="00F318B1" w:rsidP="00F318B1">
      <w:pPr>
        <w:numPr>
          <w:ilvl w:val="0"/>
          <w:numId w:val="47"/>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Lage zelfwaardering </w:t>
      </w:r>
    </w:p>
    <w:p w:rsidR="00F318B1" w:rsidRPr="0021280B" w:rsidRDefault="00F318B1" w:rsidP="00F318B1">
      <w:pPr>
        <w:numPr>
          <w:ilvl w:val="0"/>
          <w:numId w:val="47"/>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Weinig realistisch zelfbeeld </w:t>
      </w:r>
    </w:p>
    <w:p w:rsidR="00F318B1" w:rsidRPr="0021280B" w:rsidRDefault="00F318B1" w:rsidP="00F318B1">
      <w:pPr>
        <w:numPr>
          <w:ilvl w:val="0"/>
          <w:numId w:val="47"/>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Lijkt geen identiteit te hebben </w:t>
      </w:r>
    </w:p>
    <w:p w:rsidR="00F318B1" w:rsidRPr="0021280B" w:rsidRDefault="00F318B1" w:rsidP="00F318B1">
      <w:pPr>
        <w:numPr>
          <w:ilvl w:val="0"/>
          <w:numId w:val="47"/>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Onderschat of overschat zichzelf </w:t>
      </w:r>
    </w:p>
    <w:p w:rsidR="00F318B1" w:rsidRPr="0021280B" w:rsidRDefault="00F318B1" w:rsidP="00F318B1">
      <w:pPr>
        <w:numPr>
          <w:ilvl w:val="0"/>
          <w:numId w:val="47"/>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Depressief </w:t>
      </w:r>
    </w:p>
    <w:p w:rsidR="00F318B1" w:rsidRPr="0021280B" w:rsidRDefault="00F318B1" w:rsidP="00F318B1">
      <w:pPr>
        <w:numPr>
          <w:ilvl w:val="0"/>
          <w:numId w:val="47"/>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Snel beïnvloedbaar </w:t>
      </w:r>
    </w:p>
    <w:p w:rsidR="00F318B1" w:rsidRPr="0021280B" w:rsidRDefault="00F318B1" w:rsidP="00F318B1">
      <w:pPr>
        <w:numPr>
          <w:ilvl w:val="0"/>
          <w:numId w:val="47"/>
        </w:numPr>
        <w:autoSpaceDE w:val="0"/>
        <w:autoSpaceDN w:val="0"/>
        <w:adjustRightInd w:val="0"/>
        <w:ind w:left="425" w:hanging="425"/>
        <w:rPr>
          <w:rFonts w:cs="JSO BT"/>
          <w:color w:val="000000"/>
          <w:szCs w:val="22"/>
          <w:lang w:eastAsia="en-US"/>
        </w:rPr>
      </w:pPr>
      <w:r w:rsidRPr="0021280B">
        <w:rPr>
          <w:rFonts w:cs="JSO BT"/>
          <w:color w:val="000000"/>
          <w:szCs w:val="22"/>
          <w:lang w:eastAsia="en-US"/>
        </w:rPr>
        <w:t xml:space="preserve">• Plotselinge huilbuien en/of woede-uitbarstingen </w:t>
      </w:r>
    </w:p>
    <w:p w:rsidR="00F318B1" w:rsidRPr="0021280B" w:rsidRDefault="00F318B1" w:rsidP="00F318B1">
      <w:pPr>
        <w:numPr>
          <w:ilvl w:val="0"/>
          <w:numId w:val="47"/>
        </w:numPr>
        <w:autoSpaceDE w:val="0"/>
        <w:autoSpaceDN w:val="0"/>
        <w:adjustRightInd w:val="0"/>
        <w:ind w:left="425" w:hanging="425"/>
        <w:rPr>
          <w:rFonts w:cs="JSO BT"/>
          <w:color w:val="000000"/>
          <w:szCs w:val="22"/>
          <w:lang w:eastAsia="en-US"/>
        </w:rPr>
      </w:pPr>
      <w:r w:rsidRPr="0021280B">
        <w:rPr>
          <w:rFonts w:cs="JSO BT"/>
          <w:color w:val="000000"/>
          <w:szCs w:val="22"/>
          <w:lang w:eastAsia="en-US"/>
        </w:rPr>
        <w:t xml:space="preserve">• Durft of kan geen grenzen aangeven </w:t>
      </w:r>
    </w:p>
    <w:p w:rsidR="00F318B1" w:rsidRPr="0021280B" w:rsidRDefault="00F318B1" w:rsidP="00F318B1">
      <w:pPr>
        <w:numPr>
          <w:ilvl w:val="0"/>
          <w:numId w:val="47"/>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Vertoont teruggetrokken gedrag </w:t>
      </w:r>
    </w:p>
    <w:p w:rsidR="00F318B1" w:rsidRPr="0021280B" w:rsidRDefault="00F318B1" w:rsidP="00F318B1">
      <w:pPr>
        <w:autoSpaceDE w:val="0"/>
        <w:autoSpaceDN w:val="0"/>
        <w:adjustRightInd w:val="0"/>
        <w:rPr>
          <w:rFonts w:cs="JSO BT"/>
          <w:color w:val="000000"/>
          <w:szCs w:val="22"/>
          <w:lang w:val="en-US" w:eastAsia="en-US"/>
        </w:rPr>
      </w:pPr>
    </w:p>
    <w:p w:rsidR="00F318B1" w:rsidRPr="0021280B" w:rsidRDefault="00F318B1" w:rsidP="00F318B1">
      <w:pPr>
        <w:autoSpaceDE w:val="0"/>
        <w:autoSpaceDN w:val="0"/>
        <w:adjustRightInd w:val="0"/>
        <w:rPr>
          <w:rFonts w:cs="JSO BT"/>
          <w:color w:val="000000"/>
          <w:szCs w:val="22"/>
          <w:lang w:eastAsia="en-US"/>
        </w:rPr>
      </w:pPr>
      <w:r w:rsidRPr="0021280B">
        <w:rPr>
          <w:rFonts w:cs="JSO BT"/>
          <w:color w:val="000000"/>
          <w:szCs w:val="22"/>
          <w:u w:val="single"/>
          <w:lang w:eastAsia="en-US"/>
        </w:rPr>
        <w:t xml:space="preserve">Gedrag en houding ten opzichte van anderen </w:t>
      </w:r>
    </w:p>
    <w:p w:rsidR="00F318B1" w:rsidRPr="0021280B" w:rsidRDefault="00F318B1" w:rsidP="00F318B1">
      <w:pPr>
        <w:numPr>
          <w:ilvl w:val="0"/>
          <w:numId w:val="48"/>
        </w:numPr>
        <w:autoSpaceDE w:val="0"/>
        <w:autoSpaceDN w:val="0"/>
        <w:adjustRightInd w:val="0"/>
        <w:ind w:left="425" w:hanging="425"/>
        <w:rPr>
          <w:rFonts w:cs="JSO BT"/>
          <w:color w:val="000000"/>
          <w:szCs w:val="22"/>
          <w:lang w:eastAsia="en-US"/>
        </w:rPr>
      </w:pPr>
      <w:r w:rsidRPr="0021280B">
        <w:rPr>
          <w:rFonts w:cs="JSO BT"/>
          <w:color w:val="000000"/>
          <w:szCs w:val="22"/>
          <w:lang w:eastAsia="en-US"/>
        </w:rPr>
        <w:t xml:space="preserve">• Ze isoleert zich van vrienden en bekenden en heeft veel nieuwe contacten </w:t>
      </w:r>
    </w:p>
    <w:p w:rsidR="00F318B1" w:rsidRPr="0021280B" w:rsidRDefault="00F318B1" w:rsidP="00F318B1">
      <w:pPr>
        <w:numPr>
          <w:ilvl w:val="0"/>
          <w:numId w:val="48"/>
        </w:numPr>
        <w:autoSpaceDE w:val="0"/>
        <w:autoSpaceDN w:val="0"/>
        <w:adjustRightInd w:val="0"/>
        <w:ind w:left="425" w:hanging="425"/>
        <w:rPr>
          <w:rFonts w:cs="JSO BT"/>
          <w:color w:val="000000"/>
          <w:szCs w:val="22"/>
          <w:lang w:eastAsia="en-US"/>
        </w:rPr>
      </w:pPr>
      <w:r w:rsidRPr="0021280B">
        <w:rPr>
          <w:rFonts w:cs="JSO BT"/>
          <w:color w:val="000000"/>
          <w:szCs w:val="22"/>
          <w:lang w:eastAsia="en-US"/>
        </w:rPr>
        <w:t xml:space="preserve">• Wordt gehaald en gebracht met scooter/auto </w:t>
      </w:r>
    </w:p>
    <w:p w:rsidR="00F318B1" w:rsidRPr="0021280B" w:rsidRDefault="00F318B1" w:rsidP="00F318B1">
      <w:pPr>
        <w:numPr>
          <w:ilvl w:val="0"/>
          <w:numId w:val="48"/>
        </w:numPr>
        <w:autoSpaceDE w:val="0"/>
        <w:autoSpaceDN w:val="0"/>
        <w:adjustRightInd w:val="0"/>
        <w:ind w:left="425" w:hanging="425"/>
        <w:rPr>
          <w:rFonts w:cs="JSO BT"/>
          <w:color w:val="000000"/>
          <w:szCs w:val="22"/>
          <w:lang w:eastAsia="en-US"/>
        </w:rPr>
      </w:pPr>
      <w:r w:rsidRPr="0021280B">
        <w:rPr>
          <w:rFonts w:cs="JSO BT"/>
          <w:color w:val="000000"/>
          <w:szCs w:val="22"/>
          <w:lang w:eastAsia="en-US"/>
        </w:rPr>
        <w:t xml:space="preserve">• Weinig binding met thuis (ruzies en meningsverschillen) </w:t>
      </w:r>
    </w:p>
    <w:p w:rsidR="00F318B1" w:rsidRPr="0021280B" w:rsidRDefault="00F318B1" w:rsidP="00F318B1">
      <w:pPr>
        <w:numPr>
          <w:ilvl w:val="0"/>
          <w:numId w:val="48"/>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Heeft opeens afwijkende normen </w:t>
      </w:r>
    </w:p>
    <w:p w:rsidR="00F318B1" w:rsidRPr="0021280B" w:rsidRDefault="00F318B1" w:rsidP="00F318B1">
      <w:pPr>
        <w:numPr>
          <w:ilvl w:val="0"/>
          <w:numId w:val="48"/>
        </w:numPr>
        <w:autoSpaceDE w:val="0"/>
        <w:autoSpaceDN w:val="0"/>
        <w:adjustRightInd w:val="0"/>
        <w:ind w:left="425" w:hanging="425"/>
        <w:rPr>
          <w:rFonts w:cs="JSO BT"/>
          <w:color w:val="000000"/>
          <w:szCs w:val="22"/>
          <w:lang w:eastAsia="en-US"/>
        </w:rPr>
      </w:pPr>
      <w:r w:rsidRPr="0021280B">
        <w:rPr>
          <w:rFonts w:cs="JSO BT"/>
          <w:color w:val="000000"/>
          <w:szCs w:val="22"/>
          <w:lang w:eastAsia="en-US"/>
        </w:rPr>
        <w:t xml:space="preserve">• Vertoont sociaal wenselijk gedrag (om geen wantrouwen te wekken) </w:t>
      </w:r>
    </w:p>
    <w:p w:rsidR="00F318B1" w:rsidRPr="0021280B" w:rsidRDefault="00F318B1" w:rsidP="00F318B1">
      <w:pPr>
        <w:numPr>
          <w:ilvl w:val="0"/>
          <w:numId w:val="48"/>
        </w:numPr>
        <w:autoSpaceDE w:val="0"/>
        <w:autoSpaceDN w:val="0"/>
        <w:adjustRightInd w:val="0"/>
        <w:ind w:left="425" w:hanging="425"/>
        <w:rPr>
          <w:rFonts w:cs="JSO BT"/>
          <w:color w:val="000000"/>
          <w:szCs w:val="22"/>
          <w:lang w:eastAsia="en-US"/>
        </w:rPr>
      </w:pPr>
      <w:r w:rsidRPr="0021280B">
        <w:rPr>
          <w:rFonts w:cs="JSO BT"/>
          <w:color w:val="000000"/>
          <w:szCs w:val="22"/>
          <w:lang w:eastAsia="en-US"/>
        </w:rPr>
        <w:t>• Heeft totaal ander gedrag op verschillende plekken, bijvoorbeeld op school of in het bijzijn</w:t>
      </w:r>
      <w:r>
        <w:rPr>
          <w:rFonts w:cs="JSO BT"/>
          <w:color w:val="000000"/>
          <w:szCs w:val="22"/>
          <w:lang w:eastAsia="en-US"/>
        </w:rPr>
        <w:br/>
        <w:t xml:space="preserve">   </w:t>
      </w:r>
      <w:r w:rsidRPr="0021280B">
        <w:rPr>
          <w:rFonts w:cs="JSO BT"/>
          <w:color w:val="000000"/>
          <w:szCs w:val="22"/>
          <w:lang w:eastAsia="en-US"/>
        </w:rPr>
        <w:t xml:space="preserve">van vrienden </w:t>
      </w:r>
    </w:p>
    <w:p w:rsidR="00F318B1" w:rsidRPr="0021280B" w:rsidRDefault="00F318B1" w:rsidP="00F318B1">
      <w:pPr>
        <w:numPr>
          <w:ilvl w:val="0"/>
          <w:numId w:val="48"/>
        </w:numPr>
        <w:autoSpaceDE w:val="0"/>
        <w:autoSpaceDN w:val="0"/>
        <w:adjustRightInd w:val="0"/>
        <w:ind w:left="425" w:hanging="425"/>
        <w:rPr>
          <w:rFonts w:cs="JSO BT"/>
          <w:color w:val="000000"/>
          <w:szCs w:val="22"/>
          <w:lang w:eastAsia="en-US"/>
        </w:rPr>
      </w:pPr>
      <w:r w:rsidRPr="0021280B">
        <w:rPr>
          <w:rFonts w:cs="JSO BT"/>
          <w:color w:val="000000"/>
          <w:szCs w:val="22"/>
          <w:lang w:eastAsia="en-US"/>
        </w:rPr>
        <w:t>• Er zijn thuis en op school problemen (weglopen, spijbelen vooral op maandag en vrijdag,</w:t>
      </w:r>
      <w:r>
        <w:rPr>
          <w:rFonts w:cs="JSO BT"/>
          <w:color w:val="000000"/>
          <w:szCs w:val="22"/>
          <w:lang w:eastAsia="en-US"/>
        </w:rPr>
        <w:br/>
        <w:t xml:space="preserve">  </w:t>
      </w:r>
      <w:r w:rsidRPr="0021280B">
        <w:rPr>
          <w:rFonts w:cs="JSO BT"/>
          <w:color w:val="000000"/>
          <w:szCs w:val="22"/>
          <w:lang w:eastAsia="en-US"/>
        </w:rPr>
        <w:t xml:space="preserve"> slechte schoolprestaties) </w:t>
      </w:r>
    </w:p>
    <w:p w:rsidR="00F318B1" w:rsidRPr="0021280B" w:rsidRDefault="00F318B1" w:rsidP="00F318B1">
      <w:pPr>
        <w:numPr>
          <w:ilvl w:val="0"/>
          <w:numId w:val="48"/>
        </w:numPr>
        <w:autoSpaceDE w:val="0"/>
        <w:autoSpaceDN w:val="0"/>
        <w:adjustRightInd w:val="0"/>
        <w:ind w:left="425" w:hanging="425"/>
        <w:rPr>
          <w:rFonts w:cs="JSO BT"/>
          <w:color w:val="000000"/>
          <w:szCs w:val="22"/>
          <w:lang w:eastAsia="en-US"/>
        </w:rPr>
      </w:pPr>
      <w:r w:rsidRPr="0021280B">
        <w:rPr>
          <w:rFonts w:cs="JSO BT"/>
          <w:color w:val="000000"/>
          <w:szCs w:val="22"/>
          <w:lang w:eastAsia="en-US"/>
        </w:rPr>
        <w:t xml:space="preserve">• Lijkt opeens alleen bezig te zijn met seks </w:t>
      </w:r>
    </w:p>
    <w:p w:rsidR="00F318B1" w:rsidRPr="0021280B" w:rsidRDefault="00F318B1" w:rsidP="00F318B1">
      <w:pPr>
        <w:numPr>
          <w:ilvl w:val="0"/>
          <w:numId w:val="48"/>
        </w:numPr>
        <w:autoSpaceDE w:val="0"/>
        <w:autoSpaceDN w:val="0"/>
        <w:adjustRightInd w:val="0"/>
        <w:ind w:left="425" w:hanging="425"/>
        <w:rPr>
          <w:rFonts w:cs="JSO BT"/>
          <w:color w:val="000000"/>
          <w:szCs w:val="22"/>
          <w:lang w:eastAsia="en-US"/>
        </w:rPr>
      </w:pPr>
      <w:r w:rsidRPr="0021280B">
        <w:rPr>
          <w:rFonts w:cs="JSO BT"/>
          <w:color w:val="000000"/>
          <w:szCs w:val="22"/>
          <w:lang w:eastAsia="en-US"/>
        </w:rPr>
        <w:t xml:space="preserve">• Heeft plotseling belangstelling voor bepaalde jongens </w:t>
      </w:r>
    </w:p>
    <w:p w:rsidR="00F318B1" w:rsidRPr="0021280B" w:rsidRDefault="00F318B1" w:rsidP="00F318B1">
      <w:pPr>
        <w:numPr>
          <w:ilvl w:val="0"/>
          <w:numId w:val="48"/>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Reageert spanningen af </w:t>
      </w:r>
    </w:p>
    <w:p w:rsidR="00F318B1" w:rsidRPr="0021280B" w:rsidRDefault="00F318B1" w:rsidP="00F318B1">
      <w:pPr>
        <w:numPr>
          <w:ilvl w:val="0"/>
          <w:numId w:val="48"/>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Gaat om met ‘ouderen’ </w:t>
      </w:r>
    </w:p>
    <w:p w:rsidR="00F318B1" w:rsidRPr="0021280B" w:rsidRDefault="00F318B1" w:rsidP="00F318B1">
      <w:pPr>
        <w:numPr>
          <w:ilvl w:val="0"/>
          <w:numId w:val="48"/>
        </w:numPr>
        <w:autoSpaceDE w:val="0"/>
        <w:autoSpaceDN w:val="0"/>
        <w:adjustRightInd w:val="0"/>
        <w:ind w:left="425" w:hanging="425"/>
        <w:rPr>
          <w:rFonts w:cs="JSO BT"/>
          <w:color w:val="000000"/>
          <w:szCs w:val="22"/>
          <w:lang w:eastAsia="en-US"/>
        </w:rPr>
      </w:pPr>
      <w:r w:rsidRPr="0021280B">
        <w:rPr>
          <w:rFonts w:cs="JSO BT"/>
          <w:color w:val="000000"/>
          <w:szCs w:val="22"/>
          <w:lang w:eastAsia="en-US"/>
        </w:rPr>
        <w:t xml:space="preserve">• Ze is niet aanspreekbaar op haar gedrag </w:t>
      </w:r>
    </w:p>
    <w:p w:rsidR="00F318B1" w:rsidRPr="0021280B" w:rsidRDefault="00F318B1" w:rsidP="00F318B1">
      <w:pPr>
        <w:numPr>
          <w:ilvl w:val="0"/>
          <w:numId w:val="48"/>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Veel nieuwe contacten </w:t>
      </w:r>
    </w:p>
    <w:p w:rsidR="00F318B1" w:rsidRPr="0021280B" w:rsidRDefault="00F318B1" w:rsidP="00F318B1">
      <w:pPr>
        <w:numPr>
          <w:ilvl w:val="0"/>
          <w:numId w:val="48"/>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Gebeld worden op mobiel </w:t>
      </w:r>
    </w:p>
    <w:p w:rsidR="00F318B1" w:rsidRPr="0021280B" w:rsidRDefault="00F318B1" w:rsidP="00F318B1">
      <w:pPr>
        <w:autoSpaceDE w:val="0"/>
        <w:autoSpaceDN w:val="0"/>
        <w:adjustRightInd w:val="0"/>
        <w:rPr>
          <w:rFonts w:cs="JSO BT"/>
          <w:color w:val="000000"/>
          <w:szCs w:val="22"/>
          <w:lang w:val="en-US" w:eastAsia="en-US"/>
        </w:rPr>
        <w:sectPr w:rsidR="00F318B1" w:rsidRPr="0021280B">
          <w:pgSz w:w="12240" w:h="15840"/>
          <w:pgMar w:top="1417" w:right="1417" w:bottom="1417" w:left="1417" w:header="720" w:footer="720" w:gutter="0"/>
          <w:cols w:space="720"/>
          <w:noEndnote/>
        </w:sectPr>
      </w:pPr>
    </w:p>
    <w:p w:rsidR="00F318B1" w:rsidRPr="0021280B" w:rsidRDefault="00F318B1" w:rsidP="00F318B1">
      <w:pPr>
        <w:autoSpaceDE w:val="0"/>
        <w:autoSpaceDN w:val="0"/>
        <w:adjustRightInd w:val="0"/>
        <w:rPr>
          <w:rFonts w:cs="JSO BT"/>
          <w:color w:val="000000"/>
          <w:szCs w:val="22"/>
          <w:lang w:val="en-US" w:eastAsia="en-US"/>
        </w:rPr>
      </w:pPr>
    </w:p>
    <w:p w:rsidR="00F318B1" w:rsidRPr="0021280B" w:rsidRDefault="00F318B1" w:rsidP="00F318B1">
      <w:pPr>
        <w:autoSpaceDE w:val="0"/>
        <w:autoSpaceDN w:val="0"/>
        <w:adjustRightInd w:val="0"/>
        <w:rPr>
          <w:rFonts w:cs="JSO BT"/>
          <w:color w:val="000000"/>
          <w:szCs w:val="22"/>
          <w:lang w:val="en-US" w:eastAsia="en-US"/>
        </w:rPr>
      </w:pPr>
      <w:r w:rsidRPr="0021280B">
        <w:rPr>
          <w:rFonts w:cs="JSO BT"/>
          <w:color w:val="000000"/>
          <w:szCs w:val="22"/>
          <w:u w:val="single"/>
          <w:lang w:val="en-US" w:eastAsia="en-US"/>
        </w:rPr>
        <w:t xml:space="preserve">Gedrag (algemeen) </w:t>
      </w:r>
    </w:p>
    <w:p w:rsidR="00F318B1" w:rsidRPr="0021280B" w:rsidRDefault="00F318B1" w:rsidP="00F318B1">
      <w:pPr>
        <w:numPr>
          <w:ilvl w:val="0"/>
          <w:numId w:val="49"/>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Heeft veel geld/dure spullen </w:t>
      </w:r>
    </w:p>
    <w:p w:rsidR="00F318B1" w:rsidRPr="0021280B" w:rsidRDefault="00F318B1" w:rsidP="00F318B1">
      <w:pPr>
        <w:numPr>
          <w:ilvl w:val="0"/>
          <w:numId w:val="49"/>
        </w:numPr>
        <w:autoSpaceDE w:val="0"/>
        <w:autoSpaceDN w:val="0"/>
        <w:adjustRightInd w:val="0"/>
        <w:ind w:left="425" w:hanging="425"/>
        <w:rPr>
          <w:rFonts w:cs="JSO BT"/>
          <w:color w:val="000000"/>
          <w:szCs w:val="22"/>
          <w:lang w:eastAsia="en-US"/>
        </w:rPr>
      </w:pPr>
      <w:r w:rsidRPr="0021280B">
        <w:rPr>
          <w:rFonts w:cs="JSO BT"/>
          <w:color w:val="000000"/>
          <w:szCs w:val="22"/>
          <w:lang w:eastAsia="en-US"/>
        </w:rPr>
        <w:t xml:space="preserve">• Ze vermijdt het onderwerp prostitutie of projecteert dit op anderen </w:t>
      </w:r>
    </w:p>
    <w:p w:rsidR="00F318B1" w:rsidRPr="0021280B" w:rsidRDefault="00F318B1" w:rsidP="00F318B1">
      <w:pPr>
        <w:numPr>
          <w:ilvl w:val="0"/>
          <w:numId w:val="49"/>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Extreem vrolijk gedrag (masker) </w:t>
      </w:r>
    </w:p>
    <w:p w:rsidR="00F318B1" w:rsidRPr="0021280B" w:rsidRDefault="00F318B1" w:rsidP="00F318B1">
      <w:pPr>
        <w:numPr>
          <w:ilvl w:val="0"/>
          <w:numId w:val="49"/>
        </w:numPr>
        <w:autoSpaceDE w:val="0"/>
        <w:autoSpaceDN w:val="0"/>
        <w:adjustRightInd w:val="0"/>
        <w:ind w:left="425" w:hanging="425"/>
        <w:rPr>
          <w:rFonts w:cs="JSO BT"/>
          <w:color w:val="000000"/>
          <w:szCs w:val="22"/>
          <w:lang w:eastAsia="en-US"/>
        </w:rPr>
      </w:pPr>
      <w:r w:rsidRPr="0021280B">
        <w:rPr>
          <w:rFonts w:cs="JSO BT"/>
          <w:color w:val="000000"/>
          <w:szCs w:val="22"/>
          <w:lang w:eastAsia="en-US"/>
        </w:rPr>
        <w:t xml:space="preserve">• Gaat extreem vaak uit (werkplek) </w:t>
      </w:r>
    </w:p>
    <w:p w:rsidR="00F318B1" w:rsidRPr="0021280B" w:rsidRDefault="00F318B1" w:rsidP="00F318B1">
      <w:pPr>
        <w:numPr>
          <w:ilvl w:val="0"/>
          <w:numId w:val="49"/>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Hangt veel op straat rond </w:t>
      </w:r>
    </w:p>
    <w:p w:rsidR="00F318B1" w:rsidRPr="0021280B" w:rsidRDefault="00F318B1" w:rsidP="00F318B1">
      <w:pPr>
        <w:numPr>
          <w:ilvl w:val="0"/>
          <w:numId w:val="49"/>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Trekt zich terug </w:t>
      </w:r>
    </w:p>
    <w:p w:rsidR="00F318B1" w:rsidRPr="0021280B" w:rsidRDefault="00F318B1" w:rsidP="00F318B1">
      <w:pPr>
        <w:numPr>
          <w:ilvl w:val="0"/>
          <w:numId w:val="49"/>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Vertoont wegloopgedrag </w:t>
      </w:r>
    </w:p>
    <w:p w:rsidR="00F318B1" w:rsidRPr="0021280B" w:rsidRDefault="00F318B1" w:rsidP="00F318B1">
      <w:pPr>
        <w:numPr>
          <w:ilvl w:val="0"/>
          <w:numId w:val="49"/>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Eventuele drugs en/of drankmisbruik </w:t>
      </w:r>
    </w:p>
    <w:p w:rsidR="00F318B1" w:rsidRPr="0021280B" w:rsidRDefault="00F318B1" w:rsidP="00F318B1">
      <w:pPr>
        <w:autoSpaceDE w:val="0"/>
        <w:autoSpaceDN w:val="0"/>
        <w:adjustRightInd w:val="0"/>
        <w:rPr>
          <w:rFonts w:cs="JSO BT"/>
          <w:color w:val="000000"/>
          <w:szCs w:val="22"/>
          <w:lang w:val="en-US" w:eastAsia="en-US"/>
        </w:rPr>
      </w:pPr>
    </w:p>
    <w:p w:rsidR="00F318B1" w:rsidRPr="0021280B" w:rsidRDefault="00F318B1" w:rsidP="00F318B1">
      <w:pPr>
        <w:autoSpaceDE w:val="0"/>
        <w:autoSpaceDN w:val="0"/>
        <w:adjustRightInd w:val="0"/>
        <w:rPr>
          <w:rFonts w:cs="JSO BT"/>
          <w:color w:val="000000"/>
          <w:szCs w:val="22"/>
          <w:lang w:eastAsia="en-US"/>
        </w:rPr>
      </w:pPr>
      <w:r w:rsidRPr="0021280B">
        <w:rPr>
          <w:rFonts w:cs="JSO BT"/>
          <w:color w:val="000000"/>
          <w:szCs w:val="22"/>
          <w:u w:val="single"/>
          <w:lang w:eastAsia="en-US"/>
        </w:rPr>
        <w:t xml:space="preserve">Gedrag/houding ten opzichte van omstandigheden </w:t>
      </w:r>
    </w:p>
    <w:p w:rsidR="00F318B1" w:rsidRPr="0021280B" w:rsidRDefault="00F318B1" w:rsidP="00F318B1">
      <w:pPr>
        <w:numPr>
          <w:ilvl w:val="0"/>
          <w:numId w:val="50"/>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Is snel wisselend qua emoties </w:t>
      </w:r>
    </w:p>
    <w:p w:rsidR="00F318B1" w:rsidRPr="0021280B" w:rsidRDefault="00F318B1" w:rsidP="00F318B1">
      <w:pPr>
        <w:numPr>
          <w:ilvl w:val="0"/>
          <w:numId w:val="50"/>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Is weinig flexibel </w:t>
      </w:r>
    </w:p>
    <w:p w:rsidR="00F318B1" w:rsidRPr="0021280B" w:rsidRDefault="00F318B1" w:rsidP="00F318B1">
      <w:pPr>
        <w:numPr>
          <w:ilvl w:val="0"/>
          <w:numId w:val="50"/>
        </w:numPr>
        <w:autoSpaceDE w:val="0"/>
        <w:autoSpaceDN w:val="0"/>
        <w:adjustRightInd w:val="0"/>
        <w:ind w:left="425" w:hanging="425"/>
        <w:rPr>
          <w:rFonts w:cs="JSO BT"/>
          <w:color w:val="000000"/>
          <w:szCs w:val="22"/>
          <w:lang w:eastAsia="en-US"/>
        </w:rPr>
      </w:pPr>
      <w:r w:rsidRPr="0021280B">
        <w:rPr>
          <w:rFonts w:cs="JSO BT"/>
          <w:color w:val="000000"/>
          <w:szCs w:val="22"/>
          <w:lang w:eastAsia="en-US"/>
        </w:rPr>
        <w:t xml:space="preserve">• Ziet niet in hoe zij situaties kan benaderen/veranderen </w:t>
      </w:r>
    </w:p>
    <w:p w:rsidR="00F318B1" w:rsidRPr="0021280B" w:rsidRDefault="00F318B1" w:rsidP="00F318B1">
      <w:pPr>
        <w:autoSpaceDE w:val="0"/>
        <w:autoSpaceDN w:val="0"/>
        <w:adjustRightInd w:val="0"/>
        <w:rPr>
          <w:rFonts w:cs="JSO BT"/>
          <w:color w:val="000000"/>
          <w:szCs w:val="22"/>
          <w:lang w:eastAsia="en-US"/>
        </w:rPr>
      </w:pPr>
    </w:p>
    <w:p w:rsidR="00F318B1" w:rsidRPr="0021280B" w:rsidRDefault="00F318B1" w:rsidP="00F318B1">
      <w:pPr>
        <w:autoSpaceDE w:val="0"/>
        <w:autoSpaceDN w:val="0"/>
        <w:adjustRightInd w:val="0"/>
        <w:rPr>
          <w:rFonts w:cs="JSO BT"/>
          <w:color w:val="000000"/>
          <w:szCs w:val="22"/>
          <w:lang w:val="en-US" w:eastAsia="en-US"/>
        </w:rPr>
      </w:pPr>
      <w:r w:rsidRPr="0021280B">
        <w:rPr>
          <w:rFonts w:cs="JSO BT"/>
          <w:color w:val="000000"/>
          <w:szCs w:val="22"/>
          <w:u w:val="single"/>
          <w:lang w:val="en-US" w:eastAsia="en-US"/>
        </w:rPr>
        <w:t xml:space="preserve">Gedragssignalen op seksueel gebied </w:t>
      </w:r>
    </w:p>
    <w:p w:rsidR="00F318B1" w:rsidRPr="0021280B" w:rsidRDefault="00F318B1" w:rsidP="00F318B1">
      <w:pPr>
        <w:numPr>
          <w:ilvl w:val="0"/>
          <w:numId w:val="51"/>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Obsessie met seks </w:t>
      </w:r>
    </w:p>
    <w:p w:rsidR="00F318B1" w:rsidRPr="0021280B" w:rsidRDefault="00F318B1" w:rsidP="00F318B1">
      <w:pPr>
        <w:numPr>
          <w:ilvl w:val="0"/>
          <w:numId w:val="51"/>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Grote angst voor lichamelijk contact </w:t>
      </w:r>
    </w:p>
    <w:p w:rsidR="00F318B1" w:rsidRPr="0021280B" w:rsidRDefault="00F318B1" w:rsidP="00F318B1">
      <w:pPr>
        <w:numPr>
          <w:ilvl w:val="0"/>
          <w:numId w:val="51"/>
        </w:numPr>
        <w:autoSpaceDE w:val="0"/>
        <w:autoSpaceDN w:val="0"/>
        <w:adjustRightInd w:val="0"/>
        <w:ind w:left="425" w:hanging="425"/>
        <w:rPr>
          <w:rFonts w:cs="JSO BT"/>
          <w:color w:val="000000"/>
          <w:szCs w:val="22"/>
          <w:lang w:eastAsia="en-US"/>
        </w:rPr>
      </w:pPr>
      <w:r w:rsidRPr="0021280B">
        <w:rPr>
          <w:rFonts w:cs="JSO BT"/>
          <w:color w:val="000000"/>
          <w:szCs w:val="22"/>
          <w:lang w:eastAsia="en-US"/>
        </w:rPr>
        <w:t xml:space="preserve">• Niet bij de leeftijd behorende kennis van seksualiteit </w:t>
      </w:r>
    </w:p>
    <w:p w:rsidR="00F318B1" w:rsidRPr="0021280B" w:rsidRDefault="00F318B1" w:rsidP="00F318B1">
      <w:pPr>
        <w:numPr>
          <w:ilvl w:val="0"/>
          <w:numId w:val="51"/>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Seksualiserend gedrag </w:t>
      </w:r>
    </w:p>
    <w:p w:rsidR="00F318B1" w:rsidRPr="0021280B" w:rsidRDefault="00F318B1" w:rsidP="00F318B1">
      <w:pPr>
        <w:numPr>
          <w:ilvl w:val="0"/>
          <w:numId w:val="51"/>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Plotselinge gedragsverandering </w:t>
      </w:r>
    </w:p>
    <w:p w:rsidR="00F318B1" w:rsidRPr="0021280B" w:rsidRDefault="00F318B1" w:rsidP="00F318B1">
      <w:pPr>
        <w:numPr>
          <w:ilvl w:val="0"/>
          <w:numId w:val="51"/>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Concentratieproblemen </w:t>
      </w:r>
    </w:p>
    <w:p w:rsidR="00F318B1" w:rsidRPr="0021280B" w:rsidRDefault="00F318B1" w:rsidP="00F318B1">
      <w:pPr>
        <w:numPr>
          <w:ilvl w:val="0"/>
          <w:numId w:val="51"/>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Zelfverwonding </w:t>
      </w:r>
    </w:p>
    <w:p w:rsidR="00F318B1" w:rsidRPr="0021280B" w:rsidRDefault="00F318B1" w:rsidP="00F318B1">
      <w:pPr>
        <w:autoSpaceDE w:val="0"/>
        <w:autoSpaceDN w:val="0"/>
        <w:adjustRightInd w:val="0"/>
        <w:rPr>
          <w:rFonts w:cs="JSO BT"/>
          <w:color w:val="000000"/>
          <w:szCs w:val="22"/>
          <w:lang w:val="en-US" w:eastAsia="en-US"/>
        </w:rPr>
      </w:pPr>
    </w:p>
    <w:p w:rsidR="00F318B1" w:rsidRPr="0021280B" w:rsidRDefault="00F318B1" w:rsidP="00F318B1">
      <w:pPr>
        <w:autoSpaceDE w:val="0"/>
        <w:autoSpaceDN w:val="0"/>
        <w:adjustRightInd w:val="0"/>
        <w:rPr>
          <w:rFonts w:cs="JSO BT"/>
          <w:color w:val="000000"/>
          <w:szCs w:val="22"/>
          <w:lang w:val="en-US" w:eastAsia="en-US"/>
        </w:rPr>
      </w:pPr>
      <w:r w:rsidRPr="0021280B">
        <w:rPr>
          <w:rFonts w:cs="JSO BT"/>
          <w:color w:val="000000"/>
          <w:szCs w:val="22"/>
          <w:u w:val="single"/>
          <w:lang w:val="en-US" w:eastAsia="en-US"/>
        </w:rPr>
        <w:t xml:space="preserve">Lichamelijke signalen </w:t>
      </w:r>
    </w:p>
    <w:p w:rsidR="00F318B1" w:rsidRPr="0021280B" w:rsidRDefault="00F318B1" w:rsidP="00F318B1">
      <w:pPr>
        <w:numPr>
          <w:ilvl w:val="0"/>
          <w:numId w:val="52"/>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Buikpijn </w:t>
      </w:r>
    </w:p>
    <w:p w:rsidR="00F318B1" w:rsidRPr="0021280B" w:rsidRDefault="00F318B1" w:rsidP="00F318B1">
      <w:pPr>
        <w:numPr>
          <w:ilvl w:val="0"/>
          <w:numId w:val="52"/>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Pijn/bloed aan anus, vagina </w:t>
      </w:r>
    </w:p>
    <w:p w:rsidR="00F318B1" w:rsidRPr="0021280B" w:rsidRDefault="00F318B1" w:rsidP="00F318B1">
      <w:pPr>
        <w:numPr>
          <w:ilvl w:val="0"/>
          <w:numId w:val="52"/>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Pijn in bovenbenen </w:t>
      </w:r>
    </w:p>
    <w:p w:rsidR="00F318B1" w:rsidRPr="0021280B" w:rsidRDefault="00F318B1" w:rsidP="00F318B1">
      <w:pPr>
        <w:numPr>
          <w:ilvl w:val="0"/>
          <w:numId w:val="52"/>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Eetproblemen </w:t>
      </w:r>
    </w:p>
    <w:p w:rsidR="00F318B1" w:rsidRPr="0021280B" w:rsidRDefault="00F318B1" w:rsidP="00F318B1">
      <w:pPr>
        <w:numPr>
          <w:ilvl w:val="0"/>
          <w:numId w:val="52"/>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Seksueel overdraagbare aandoeningen, zwangerschap </w:t>
      </w:r>
    </w:p>
    <w:p w:rsidR="00F318B1" w:rsidRPr="0021280B" w:rsidRDefault="00F318B1" w:rsidP="00F318B1">
      <w:pPr>
        <w:autoSpaceDE w:val="0"/>
        <w:autoSpaceDN w:val="0"/>
        <w:adjustRightInd w:val="0"/>
        <w:rPr>
          <w:rFonts w:cs="JSO BT"/>
          <w:color w:val="000000"/>
          <w:szCs w:val="22"/>
          <w:lang w:val="en-US" w:eastAsia="en-US"/>
        </w:rPr>
      </w:pPr>
    </w:p>
    <w:p w:rsidR="00F318B1" w:rsidRPr="0021280B" w:rsidRDefault="00F318B1" w:rsidP="00F318B1">
      <w:pPr>
        <w:autoSpaceDE w:val="0"/>
        <w:autoSpaceDN w:val="0"/>
        <w:adjustRightInd w:val="0"/>
        <w:rPr>
          <w:rFonts w:cs="JSO BT"/>
          <w:color w:val="000000"/>
          <w:szCs w:val="22"/>
          <w:lang w:eastAsia="en-US"/>
        </w:rPr>
      </w:pPr>
      <w:r w:rsidRPr="0021280B">
        <w:rPr>
          <w:rFonts w:cs="JSO BT"/>
          <w:color w:val="000000"/>
          <w:szCs w:val="22"/>
          <w:lang w:eastAsia="en-US"/>
        </w:rPr>
        <w:t xml:space="preserve">Bron: Bewerking van signalenlijst, opgesteld door Johan Vermeeren, St. Jeugdzorg Utrecht </w:t>
      </w:r>
    </w:p>
    <w:p w:rsidR="00F318B1" w:rsidRPr="0021280B" w:rsidRDefault="00F318B1" w:rsidP="00F318B1">
      <w:pPr>
        <w:autoSpaceDE w:val="0"/>
        <w:autoSpaceDN w:val="0"/>
        <w:adjustRightInd w:val="0"/>
        <w:rPr>
          <w:rFonts w:cs="JSO BT"/>
          <w:color w:val="000000"/>
          <w:szCs w:val="22"/>
          <w:lang w:eastAsia="en-US"/>
        </w:rPr>
      </w:pPr>
    </w:p>
    <w:p w:rsidR="00F318B1" w:rsidRPr="001E6A88" w:rsidRDefault="00F318B1" w:rsidP="00F318B1">
      <w:pPr>
        <w:rPr>
          <w:rFonts w:eastAsia="Batang" w:cs="Tahoma"/>
          <w:szCs w:val="22"/>
        </w:rPr>
      </w:pPr>
    </w:p>
    <w:p w:rsidR="00F318B1" w:rsidRDefault="00F318B1" w:rsidP="00F318B1">
      <w:pPr>
        <w:rPr>
          <w:rFonts w:ascii="DIN-Bold" w:hAnsi="DIN-Bold"/>
          <w:sz w:val="36"/>
        </w:rPr>
      </w:pPr>
      <w:r w:rsidRPr="001E6A88">
        <w:rPr>
          <w:szCs w:val="22"/>
        </w:rPr>
        <w:br w:type="page"/>
      </w:r>
      <w:r>
        <w:rPr>
          <w:rFonts w:ascii="DIN-Bold" w:hAnsi="DIN-Bold"/>
          <w:sz w:val="36"/>
        </w:rPr>
        <w:lastRenderedPageBreak/>
        <w:t xml:space="preserve">Seksueel Misbruik </w:t>
      </w:r>
    </w:p>
    <w:p w:rsidR="00F318B1" w:rsidRDefault="00F318B1" w:rsidP="00F318B1"/>
    <w:p w:rsidR="00F318B1" w:rsidRDefault="00F318B1" w:rsidP="00F318B1">
      <w:pPr>
        <w:pStyle w:val="Kop3"/>
        <w:rPr>
          <w:sz w:val="24"/>
        </w:rPr>
      </w:pPr>
      <w:r>
        <w:rPr>
          <w:sz w:val="24"/>
        </w:rPr>
        <w:t>Seksueel misbruik en seksueel geweld</w:t>
      </w:r>
    </w:p>
    <w:p w:rsidR="00F318B1" w:rsidRDefault="00F318B1" w:rsidP="00F318B1">
      <w:pPr>
        <w:pStyle w:val="Plattetekst2"/>
        <w:ind w:left="28"/>
        <w:rPr>
          <w:snapToGrid/>
          <w:sz w:val="22"/>
        </w:rPr>
      </w:pPr>
      <w:r>
        <w:rPr>
          <w:snapToGrid/>
          <w:sz w:val="22"/>
        </w:rPr>
        <w:t xml:space="preserve">Er is sprake van seksueel misbruik als men onder dwang ertoe gebracht wordt seksuele handelingen te ondergaan of te verrichten, variërend van subtiele vernedering tot grof lichamelijk geweld of dreiging daarmee via emotionele druk. Vaak is er sprake van grote betrokkenheid tussen de jongeren en de dader. </w:t>
      </w:r>
    </w:p>
    <w:p w:rsidR="00F318B1" w:rsidRDefault="00F318B1" w:rsidP="00F318B1">
      <w:pPr>
        <w:rPr>
          <w:sz w:val="18"/>
        </w:rPr>
      </w:pPr>
    </w:p>
    <w:p w:rsidR="00F318B1" w:rsidRDefault="00F318B1" w:rsidP="00F318B1">
      <w:pPr>
        <w:pStyle w:val="Kop3"/>
        <w:rPr>
          <w:sz w:val="24"/>
        </w:rPr>
      </w:pPr>
      <w:r>
        <w:rPr>
          <w:sz w:val="24"/>
        </w:rPr>
        <w:t>Seksuele kindermishandeling of incest</w:t>
      </w:r>
    </w:p>
    <w:p w:rsidR="00F318B1" w:rsidRDefault="00F318B1" w:rsidP="00F318B1">
      <w:pPr>
        <w:ind w:left="28"/>
      </w:pPr>
      <w:r>
        <w:t xml:space="preserve">Dit is het aanzetten tot actieve of passieve seksuele handelingen door ouderen, van wie het kind afhankelijk is. Kenmerkend is dat er (seksuele) dingen gebeuren die het kind zelf niet wil, maar die door geestelijk en lichamelijk overwicht van de ander gebeuren. Een extra emotionele druk vormt de gedwongen geheimhouding. Bij seksuele kindermishandeling of incest hoeft niet altijd sprake te zijn van geweld. Vaak is er sprake van een grote betrokkenheid tussen het kind en de dader. Ook komt het vaak voor dat kinderen denken dat het “normaal” is. </w:t>
      </w:r>
    </w:p>
    <w:p w:rsidR="00F318B1" w:rsidRDefault="00F318B1" w:rsidP="00F318B1">
      <w:pPr>
        <w:ind w:left="1020"/>
        <w:rPr>
          <w:sz w:val="18"/>
        </w:rPr>
      </w:pPr>
    </w:p>
    <w:p w:rsidR="00F318B1" w:rsidRDefault="00F318B1" w:rsidP="00F318B1">
      <w:pPr>
        <w:pStyle w:val="Kop3"/>
        <w:rPr>
          <w:sz w:val="24"/>
        </w:rPr>
      </w:pPr>
      <w:r>
        <w:rPr>
          <w:sz w:val="24"/>
        </w:rPr>
        <w:t>Signalen</w:t>
      </w:r>
    </w:p>
    <w:p w:rsidR="00F318B1" w:rsidRDefault="00F318B1" w:rsidP="00F318B1">
      <w:pPr>
        <w:numPr>
          <w:ilvl w:val="0"/>
          <w:numId w:val="20"/>
        </w:numPr>
        <w:rPr>
          <w:snapToGrid w:val="0"/>
        </w:rPr>
      </w:pPr>
      <w:r>
        <w:rPr>
          <w:snapToGrid w:val="0"/>
        </w:rPr>
        <w:t>Ongeremde seksuele activiteiten of contacten</w:t>
      </w:r>
    </w:p>
    <w:p w:rsidR="00F318B1" w:rsidRDefault="00F318B1" w:rsidP="00F318B1">
      <w:pPr>
        <w:numPr>
          <w:ilvl w:val="0"/>
          <w:numId w:val="20"/>
        </w:numPr>
        <w:rPr>
          <w:snapToGrid w:val="0"/>
        </w:rPr>
      </w:pPr>
      <w:r>
        <w:rPr>
          <w:snapToGrid w:val="0"/>
        </w:rPr>
        <w:t>Angst voor aanraking (bijv. bij wassen)</w:t>
      </w:r>
    </w:p>
    <w:p w:rsidR="00F318B1" w:rsidRDefault="00F318B1" w:rsidP="00F318B1">
      <w:pPr>
        <w:numPr>
          <w:ilvl w:val="0"/>
          <w:numId w:val="20"/>
        </w:numPr>
        <w:rPr>
          <w:snapToGrid w:val="0"/>
        </w:rPr>
      </w:pPr>
      <w:r>
        <w:rPr>
          <w:snapToGrid w:val="0"/>
        </w:rPr>
        <w:t>Zichzelf vies vinden</w:t>
      </w:r>
    </w:p>
    <w:p w:rsidR="00F318B1" w:rsidRDefault="00F318B1" w:rsidP="00F318B1">
      <w:pPr>
        <w:numPr>
          <w:ilvl w:val="0"/>
          <w:numId w:val="20"/>
        </w:numPr>
        <w:rPr>
          <w:snapToGrid w:val="0"/>
        </w:rPr>
      </w:pPr>
      <w:r>
        <w:rPr>
          <w:snapToGrid w:val="0"/>
        </w:rPr>
        <w:t>Gedragsproblemen (automutilatie, agressie, e.d.)</w:t>
      </w:r>
    </w:p>
    <w:p w:rsidR="00F318B1" w:rsidRDefault="00F318B1" w:rsidP="00F318B1">
      <w:pPr>
        <w:numPr>
          <w:ilvl w:val="0"/>
          <w:numId w:val="20"/>
        </w:numPr>
        <w:rPr>
          <w:snapToGrid w:val="0"/>
        </w:rPr>
      </w:pPr>
      <w:r>
        <w:rPr>
          <w:snapToGrid w:val="0"/>
        </w:rPr>
        <w:t>Teruggetrokken gedrag</w:t>
      </w:r>
    </w:p>
    <w:p w:rsidR="00F318B1" w:rsidRDefault="00F318B1" w:rsidP="00F318B1">
      <w:pPr>
        <w:numPr>
          <w:ilvl w:val="0"/>
          <w:numId w:val="20"/>
        </w:numPr>
        <w:rPr>
          <w:snapToGrid w:val="0"/>
        </w:rPr>
      </w:pPr>
      <w:r>
        <w:rPr>
          <w:snapToGrid w:val="0"/>
        </w:rPr>
        <w:t>Slaapproblemen</w:t>
      </w:r>
    </w:p>
    <w:p w:rsidR="00F318B1" w:rsidRDefault="00F318B1" w:rsidP="00F318B1">
      <w:pPr>
        <w:numPr>
          <w:ilvl w:val="0"/>
          <w:numId w:val="20"/>
        </w:numPr>
        <w:rPr>
          <w:snapToGrid w:val="0"/>
        </w:rPr>
      </w:pPr>
      <w:r>
        <w:rPr>
          <w:snapToGrid w:val="0"/>
        </w:rPr>
        <w:t>Hoofdpijn</w:t>
      </w:r>
    </w:p>
    <w:p w:rsidR="00F318B1" w:rsidRDefault="00F318B1" w:rsidP="00F318B1">
      <w:pPr>
        <w:numPr>
          <w:ilvl w:val="0"/>
          <w:numId w:val="20"/>
        </w:numPr>
        <w:rPr>
          <w:snapToGrid w:val="0"/>
        </w:rPr>
      </w:pPr>
      <w:r>
        <w:rPr>
          <w:snapToGrid w:val="0"/>
        </w:rPr>
        <w:t>Buikpijn</w:t>
      </w:r>
    </w:p>
    <w:p w:rsidR="00F318B1" w:rsidRDefault="00F318B1" w:rsidP="00F318B1">
      <w:pPr>
        <w:numPr>
          <w:ilvl w:val="0"/>
          <w:numId w:val="20"/>
        </w:numPr>
        <w:rPr>
          <w:snapToGrid w:val="0"/>
        </w:rPr>
      </w:pPr>
      <w:r>
        <w:rPr>
          <w:snapToGrid w:val="0"/>
        </w:rPr>
        <w:t>Pijn in de bovenbenen</w:t>
      </w:r>
    </w:p>
    <w:p w:rsidR="00F318B1" w:rsidRDefault="00F318B1" w:rsidP="00F318B1">
      <w:pPr>
        <w:numPr>
          <w:ilvl w:val="0"/>
          <w:numId w:val="20"/>
        </w:numPr>
        <w:rPr>
          <w:snapToGrid w:val="0"/>
        </w:rPr>
      </w:pPr>
      <w:r>
        <w:rPr>
          <w:snapToGrid w:val="0"/>
        </w:rPr>
        <w:t>Bedplassen</w:t>
      </w:r>
    </w:p>
    <w:p w:rsidR="00F318B1" w:rsidRDefault="00F318B1" w:rsidP="00F318B1">
      <w:pPr>
        <w:numPr>
          <w:ilvl w:val="0"/>
          <w:numId w:val="20"/>
        </w:numPr>
        <w:rPr>
          <w:snapToGrid w:val="0"/>
        </w:rPr>
      </w:pPr>
      <w:r>
        <w:rPr>
          <w:snapToGrid w:val="0"/>
        </w:rPr>
        <w:t>Merkwaardig looppatroon</w:t>
      </w:r>
    </w:p>
    <w:p w:rsidR="00F318B1" w:rsidRDefault="00F318B1" w:rsidP="00F318B1">
      <w:pPr>
        <w:numPr>
          <w:ilvl w:val="0"/>
          <w:numId w:val="20"/>
        </w:numPr>
        <w:rPr>
          <w:snapToGrid w:val="0"/>
        </w:rPr>
      </w:pPr>
      <w:r>
        <w:rPr>
          <w:snapToGrid w:val="0"/>
        </w:rPr>
        <w:t>Voorwerpen in de vagina stoppen</w:t>
      </w:r>
    </w:p>
    <w:p w:rsidR="00F318B1" w:rsidRDefault="00F318B1" w:rsidP="00F318B1">
      <w:pPr>
        <w:numPr>
          <w:ilvl w:val="0"/>
          <w:numId w:val="20"/>
        </w:numPr>
        <w:rPr>
          <w:rFonts w:ascii="DIN-Bold" w:hAnsi="DIN-Bold"/>
          <w:snapToGrid w:val="0"/>
        </w:rPr>
      </w:pPr>
      <w:r>
        <w:rPr>
          <w:snapToGrid w:val="0"/>
        </w:rPr>
        <w:t xml:space="preserve">Angst om op de rug te liggen </w:t>
      </w:r>
    </w:p>
    <w:p w:rsidR="00F318B1" w:rsidRDefault="00F318B1" w:rsidP="00F318B1">
      <w:pPr>
        <w:numPr>
          <w:ilvl w:val="0"/>
          <w:numId w:val="20"/>
        </w:numPr>
      </w:pPr>
      <w:r>
        <w:rPr>
          <w:snapToGrid w:val="0"/>
        </w:rPr>
        <w:t>Plotselinge, onverklaarbare gedragverandering</w:t>
      </w:r>
    </w:p>
    <w:p w:rsidR="00F318B1" w:rsidRDefault="00F318B1" w:rsidP="00F318B1">
      <w:pPr>
        <w:pStyle w:val="Voettekst"/>
        <w:tabs>
          <w:tab w:val="clear" w:pos="4536"/>
          <w:tab w:val="clear" w:pos="9072"/>
        </w:tabs>
        <w:rPr>
          <w:sz w:val="20"/>
        </w:rPr>
      </w:pPr>
    </w:p>
    <w:p w:rsidR="00F318B1" w:rsidRDefault="00F318B1" w:rsidP="00F318B1">
      <w:pPr>
        <w:rPr>
          <w:snapToGrid w:val="0"/>
        </w:rPr>
      </w:pPr>
      <w:r>
        <w:rPr>
          <w:rFonts w:ascii="DIN-Bold" w:hAnsi="DIN-Bold"/>
          <w:sz w:val="24"/>
        </w:rPr>
        <w:t>Gezinssignalen</w:t>
      </w:r>
      <w:r>
        <w:rPr>
          <w:sz w:val="24"/>
        </w:rPr>
        <w:t xml:space="preserve"> (</w:t>
      </w:r>
      <w:r>
        <w:rPr>
          <w:snapToGrid w:val="0"/>
        </w:rPr>
        <w:t>Bron:www.seksueelgeweld.nl)</w:t>
      </w:r>
    </w:p>
    <w:p w:rsidR="00F318B1" w:rsidRDefault="00F318B1" w:rsidP="00F318B1">
      <w:pPr>
        <w:numPr>
          <w:ilvl w:val="0"/>
          <w:numId w:val="20"/>
        </w:numPr>
        <w:rPr>
          <w:snapToGrid w:val="0"/>
        </w:rPr>
      </w:pPr>
      <w:r>
        <w:rPr>
          <w:snapToGrid w:val="0"/>
        </w:rPr>
        <w:t xml:space="preserve">Zeer gesloten gezin (sociaal geïsoleerd, vijandig tegenover de buitenwereld, geen echte vriendschapsrelaties); </w:t>
      </w:r>
    </w:p>
    <w:p w:rsidR="00F318B1" w:rsidRDefault="00F318B1" w:rsidP="00F318B1">
      <w:pPr>
        <w:numPr>
          <w:ilvl w:val="0"/>
          <w:numId w:val="20"/>
        </w:numPr>
        <w:rPr>
          <w:snapToGrid w:val="0"/>
        </w:rPr>
      </w:pPr>
      <w:r>
        <w:rPr>
          <w:snapToGrid w:val="0"/>
        </w:rPr>
        <w:t xml:space="preserve">Overheersende vader; </w:t>
      </w:r>
    </w:p>
    <w:p w:rsidR="00F318B1" w:rsidRDefault="00F318B1" w:rsidP="00F318B1">
      <w:pPr>
        <w:numPr>
          <w:ilvl w:val="0"/>
          <w:numId w:val="20"/>
        </w:numPr>
        <w:rPr>
          <w:snapToGrid w:val="0"/>
        </w:rPr>
      </w:pPr>
      <w:r>
        <w:rPr>
          <w:snapToGrid w:val="0"/>
        </w:rPr>
        <w:t xml:space="preserve">Onderdanige, zwakke moeder; </w:t>
      </w:r>
    </w:p>
    <w:p w:rsidR="00F318B1" w:rsidRDefault="00F318B1" w:rsidP="00F318B1">
      <w:pPr>
        <w:numPr>
          <w:ilvl w:val="0"/>
          <w:numId w:val="20"/>
        </w:numPr>
        <w:rPr>
          <w:snapToGrid w:val="0"/>
        </w:rPr>
      </w:pPr>
      <w:r>
        <w:rPr>
          <w:snapToGrid w:val="0"/>
        </w:rPr>
        <w:t xml:space="preserve">Gebrek aan werkelijke betrokkenheid en genegenheid; </w:t>
      </w:r>
    </w:p>
    <w:p w:rsidR="00F318B1" w:rsidRDefault="00F318B1" w:rsidP="00F318B1">
      <w:pPr>
        <w:numPr>
          <w:ilvl w:val="0"/>
          <w:numId w:val="20"/>
        </w:numPr>
        <w:rPr>
          <w:snapToGrid w:val="0"/>
        </w:rPr>
      </w:pPr>
      <w:r>
        <w:rPr>
          <w:snapToGrid w:val="0"/>
        </w:rPr>
        <w:t xml:space="preserve">Kind draagt veel gezinsverantwoordelijkheid, krijgt veel volwassen taken; </w:t>
      </w:r>
    </w:p>
    <w:p w:rsidR="00F318B1" w:rsidRDefault="00F318B1" w:rsidP="00F318B1">
      <w:pPr>
        <w:numPr>
          <w:ilvl w:val="0"/>
          <w:numId w:val="20"/>
        </w:numPr>
        <w:rPr>
          <w:snapToGrid w:val="0"/>
        </w:rPr>
      </w:pPr>
      <w:r>
        <w:rPr>
          <w:snapToGrid w:val="0"/>
        </w:rPr>
        <w:t>Ongebruikelijke slaap- en bad / douche situaties.</w:t>
      </w:r>
    </w:p>
    <w:p w:rsidR="00F318B1" w:rsidRDefault="00F318B1" w:rsidP="00F318B1">
      <w:pPr>
        <w:ind w:left="680" w:hanging="680"/>
        <w:rPr>
          <w:sz w:val="24"/>
        </w:rPr>
      </w:pPr>
      <w:r>
        <w:rPr>
          <w:sz w:val="16"/>
        </w:rPr>
        <w:br w:type="column"/>
      </w:r>
      <w:r>
        <w:rPr>
          <w:rFonts w:ascii="DIN-Bold" w:hAnsi="DIN-Bold"/>
          <w:sz w:val="24"/>
        </w:rPr>
        <w:lastRenderedPageBreak/>
        <w:t>Gevolgen</w:t>
      </w:r>
    </w:p>
    <w:p w:rsidR="00F318B1" w:rsidRDefault="00F318B1" w:rsidP="00F318B1">
      <w:pPr>
        <w:numPr>
          <w:ilvl w:val="0"/>
          <w:numId w:val="20"/>
        </w:numPr>
        <w:rPr>
          <w:snapToGrid w:val="0"/>
        </w:rPr>
      </w:pPr>
      <w:r>
        <w:rPr>
          <w:snapToGrid w:val="0"/>
        </w:rPr>
        <w:t>Depressies</w:t>
      </w:r>
    </w:p>
    <w:p w:rsidR="00F318B1" w:rsidRDefault="00F318B1" w:rsidP="00F318B1">
      <w:pPr>
        <w:numPr>
          <w:ilvl w:val="0"/>
          <w:numId w:val="20"/>
        </w:numPr>
        <w:rPr>
          <w:snapToGrid w:val="0"/>
        </w:rPr>
      </w:pPr>
      <w:r>
        <w:rPr>
          <w:snapToGrid w:val="0"/>
        </w:rPr>
        <w:t>Angst voor mannen</w:t>
      </w:r>
    </w:p>
    <w:p w:rsidR="00F318B1" w:rsidRDefault="00F318B1" w:rsidP="00F318B1">
      <w:pPr>
        <w:numPr>
          <w:ilvl w:val="0"/>
          <w:numId w:val="20"/>
        </w:numPr>
        <w:rPr>
          <w:snapToGrid w:val="0"/>
        </w:rPr>
      </w:pPr>
      <w:r>
        <w:rPr>
          <w:snapToGrid w:val="0"/>
        </w:rPr>
        <w:t>Geen zelfvertrouwen meer</w:t>
      </w:r>
    </w:p>
    <w:p w:rsidR="00F318B1" w:rsidRDefault="00F318B1" w:rsidP="00F318B1">
      <w:pPr>
        <w:numPr>
          <w:ilvl w:val="0"/>
          <w:numId w:val="20"/>
        </w:numPr>
      </w:pPr>
      <w:r>
        <w:rPr>
          <w:snapToGrid w:val="0"/>
        </w:rPr>
        <w:t>Laag zelfbeeld</w:t>
      </w:r>
    </w:p>
    <w:p w:rsidR="00F318B1" w:rsidRDefault="00F318B1" w:rsidP="00F318B1">
      <w:pPr>
        <w:numPr>
          <w:ilvl w:val="0"/>
          <w:numId w:val="20"/>
        </w:numPr>
      </w:pPr>
      <w:r>
        <w:rPr>
          <w:snapToGrid w:val="0"/>
        </w:rPr>
        <w:t>Alleen relaties kunnen aangaan via seksualiteit</w:t>
      </w:r>
    </w:p>
    <w:p w:rsidR="00F318B1" w:rsidRPr="00A10A3D" w:rsidRDefault="00F318B1" w:rsidP="00F318B1">
      <w:pPr>
        <w:rPr>
          <w:szCs w:val="22"/>
        </w:rPr>
      </w:pPr>
    </w:p>
    <w:p w:rsidR="00F318B1" w:rsidRDefault="00F318B1" w:rsidP="00F318B1">
      <w:pPr>
        <w:rPr>
          <w:rFonts w:ascii="DIN-Bold" w:hAnsi="DIN-Bold"/>
          <w:sz w:val="24"/>
        </w:rPr>
      </w:pPr>
      <w:r>
        <w:rPr>
          <w:rFonts w:ascii="DIN-Bold" w:hAnsi="DIN-Bold"/>
          <w:sz w:val="24"/>
        </w:rPr>
        <w:t xml:space="preserve">Behandeling </w:t>
      </w:r>
    </w:p>
    <w:p w:rsidR="00F318B1" w:rsidRDefault="00F318B1" w:rsidP="00F318B1">
      <w:pPr>
        <w:numPr>
          <w:ilvl w:val="0"/>
          <w:numId w:val="20"/>
        </w:numPr>
        <w:rPr>
          <w:snapToGrid w:val="0"/>
        </w:rPr>
      </w:pPr>
      <w:r>
        <w:rPr>
          <w:snapToGrid w:val="0"/>
        </w:rPr>
        <w:t>Bewegingstherapie</w:t>
      </w:r>
    </w:p>
    <w:p w:rsidR="00F318B1" w:rsidRDefault="00F318B1" w:rsidP="00F318B1">
      <w:pPr>
        <w:numPr>
          <w:ilvl w:val="0"/>
          <w:numId w:val="20"/>
        </w:numPr>
        <w:rPr>
          <w:snapToGrid w:val="0"/>
        </w:rPr>
      </w:pPr>
      <w:r>
        <w:rPr>
          <w:snapToGrid w:val="0"/>
        </w:rPr>
        <w:t>Creatieve of muziektherapie</w:t>
      </w:r>
    </w:p>
    <w:p w:rsidR="00F318B1" w:rsidRDefault="00F318B1" w:rsidP="00F318B1">
      <w:pPr>
        <w:numPr>
          <w:ilvl w:val="0"/>
          <w:numId w:val="20"/>
        </w:numPr>
        <w:rPr>
          <w:snapToGrid w:val="0"/>
        </w:rPr>
      </w:pPr>
      <w:r>
        <w:rPr>
          <w:snapToGrid w:val="0"/>
        </w:rPr>
        <w:t>Psychomotore therapie</w:t>
      </w:r>
    </w:p>
    <w:p w:rsidR="00F318B1" w:rsidRDefault="00F318B1" w:rsidP="00F318B1">
      <w:pPr>
        <w:numPr>
          <w:ilvl w:val="0"/>
          <w:numId w:val="20"/>
        </w:numPr>
        <w:rPr>
          <w:snapToGrid w:val="0"/>
        </w:rPr>
      </w:pPr>
      <w:r>
        <w:rPr>
          <w:snapToGrid w:val="0"/>
        </w:rPr>
        <w:t>Seksuele voorlichting</w:t>
      </w:r>
    </w:p>
    <w:p w:rsidR="00F318B1" w:rsidRDefault="00F318B1" w:rsidP="00F318B1">
      <w:pPr>
        <w:numPr>
          <w:ilvl w:val="0"/>
          <w:numId w:val="20"/>
        </w:numPr>
        <w:rPr>
          <w:snapToGrid w:val="0"/>
        </w:rPr>
      </w:pPr>
      <w:r>
        <w:rPr>
          <w:snapToGrid w:val="0"/>
        </w:rPr>
        <w:t>Gespreksvormen</w:t>
      </w:r>
    </w:p>
    <w:p w:rsidR="00F318B1" w:rsidRDefault="00F318B1" w:rsidP="00F318B1">
      <w:pPr>
        <w:numPr>
          <w:ilvl w:val="0"/>
          <w:numId w:val="20"/>
        </w:numPr>
        <w:rPr>
          <w:snapToGrid w:val="0"/>
        </w:rPr>
      </w:pPr>
      <w:r>
        <w:rPr>
          <w:snapToGrid w:val="0"/>
        </w:rPr>
        <w:t>Leren kennen van eigen lijf</w:t>
      </w:r>
    </w:p>
    <w:p w:rsidR="00F318B1" w:rsidRDefault="00F318B1" w:rsidP="00F318B1">
      <w:pPr>
        <w:numPr>
          <w:ilvl w:val="0"/>
          <w:numId w:val="20"/>
        </w:numPr>
        <w:rPr>
          <w:sz w:val="24"/>
        </w:rPr>
      </w:pPr>
      <w:r>
        <w:rPr>
          <w:snapToGrid w:val="0"/>
        </w:rPr>
        <w:t>Weerbaar worden; nee zeggen leren</w:t>
      </w:r>
    </w:p>
    <w:p w:rsidR="00F318B1" w:rsidRDefault="00F318B1" w:rsidP="00F318B1"/>
    <w:p w:rsidR="00F318B1" w:rsidRDefault="00F318B1" w:rsidP="00F318B1">
      <w:r>
        <w:rPr>
          <w:rFonts w:ascii="DIN-Bold" w:hAnsi="DIN-Bold"/>
          <w:sz w:val="24"/>
        </w:rPr>
        <w:t>Preventie: Seksuele voorlichting</w:t>
      </w:r>
    </w:p>
    <w:p w:rsidR="00F318B1" w:rsidRDefault="00F318B1" w:rsidP="00F318B1">
      <w:pPr>
        <w:numPr>
          <w:ilvl w:val="0"/>
          <w:numId w:val="20"/>
        </w:numPr>
        <w:rPr>
          <w:snapToGrid w:val="0"/>
        </w:rPr>
      </w:pPr>
      <w:r>
        <w:rPr>
          <w:snapToGrid w:val="0"/>
        </w:rPr>
        <w:t>Kennis eigen lijf</w:t>
      </w:r>
    </w:p>
    <w:p w:rsidR="00F318B1" w:rsidRDefault="00F318B1" w:rsidP="00F318B1">
      <w:pPr>
        <w:numPr>
          <w:ilvl w:val="0"/>
          <w:numId w:val="20"/>
        </w:numPr>
      </w:pPr>
      <w:r>
        <w:rPr>
          <w:snapToGrid w:val="0"/>
        </w:rPr>
        <w:t>Technische seksualiteit</w:t>
      </w:r>
    </w:p>
    <w:p w:rsidR="00F318B1" w:rsidRDefault="00F318B1" w:rsidP="00F318B1">
      <w:pPr>
        <w:numPr>
          <w:ilvl w:val="0"/>
          <w:numId w:val="21"/>
        </w:numPr>
        <w:tabs>
          <w:tab w:val="clear" w:pos="360"/>
          <w:tab w:val="num" w:pos="993"/>
        </w:tabs>
        <w:ind w:left="993"/>
      </w:pPr>
      <w:r>
        <w:t>Vrijen</w:t>
      </w:r>
    </w:p>
    <w:p w:rsidR="00F318B1" w:rsidRDefault="00F318B1" w:rsidP="00F318B1">
      <w:pPr>
        <w:numPr>
          <w:ilvl w:val="0"/>
          <w:numId w:val="21"/>
        </w:numPr>
        <w:tabs>
          <w:tab w:val="clear" w:pos="360"/>
          <w:tab w:val="num" w:pos="993"/>
        </w:tabs>
        <w:ind w:left="993"/>
      </w:pPr>
      <w:r>
        <w:t>Masturbatie</w:t>
      </w:r>
    </w:p>
    <w:p w:rsidR="00F318B1" w:rsidRDefault="00F318B1" w:rsidP="00F318B1">
      <w:pPr>
        <w:numPr>
          <w:ilvl w:val="0"/>
          <w:numId w:val="21"/>
        </w:numPr>
        <w:tabs>
          <w:tab w:val="clear" w:pos="360"/>
          <w:tab w:val="num" w:pos="993"/>
        </w:tabs>
        <w:ind w:left="993"/>
      </w:pPr>
      <w:r>
        <w:t>Voorbehoedsmiddelen</w:t>
      </w:r>
    </w:p>
    <w:p w:rsidR="00F318B1" w:rsidRDefault="00F318B1" w:rsidP="00F318B1">
      <w:pPr>
        <w:numPr>
          <w:ilvl w:val="0"/>
          <w:numId w:val="21"/>
        </w:numPr>
        <w:tabs>
          <w:tab w:val="clear" w:pos="360"/>
          <w:tab w:val="num" w:pos="993"/>
        </w:tabs>
        <w:ind w:left="993"/>
      </w:pPr>
      <w:r>
        <w:t>Geslachtsziekten</w:t>
      </w:r>
    </w:p>
    <w:p w:rsidR="00F318B1" w:rsidRDefault="00F318B1" w:rsidP="00F318B1">
      <w:pPr>
        <w:numPr>
          <w:ilvl w:val="0"/>
          <w:numId w:val="20"/>
        </w:numPr>
      </w:pPr>
      <w:r>
        <w:rPr>
          <w:snapToGrid w:val="0"/>
        </w:rPr>
        <w:t>Sociaal-emotionele voorlichting</w:t>
      </w:r>
    </w:p>
    <w:p w:rsidR="00F318B1" w:rsidRDefault="00F318B1" w:rsidP="00F318B1">
      <w:pPr>
        <w:numPr>
          <w:ilvl w:val="0"/>
          <w:numId w:val="21"/>
        </w:numPr>
        <w:tabs>
          <w:tab w:val="clear" w:pos="360"/>
          <w:tab w:val="num" w:pos="993"/>
        </w:tabs>
        <w:ind w:left="993"/>
      </w:pPr>
      <w:r>
        <w:t>Hoe kijkt iemand tegen zichzelf aan</w:t>
      </w:r>
    </w:p>
    <w:p w:rsidR="00F318B1" w:rsidRDefault="00F318B1" w:rsidP="00F318B1">
      <w:pPr>
        <w:numPr>
          <w:ilvl w:val="0"/>
          <w:numId w:val="21"/>
        </w:numPr>
        <w:tabs>
          <w:tab w:val="clear" w:pos="360"/>
          <w:tab w:val="num" w:pos="993"/>
        </w:tabs>
        <w:ind w:left="993"/>
      </w:pPr>
      <w:r>
        <w:t>Ervaring van eigen lichaam</w:t>
      </w:r>
    </w:p>
    <w:p w:rsidR="00F318B1" w:rsidRDefault="00F318B1" w:rsidP="00F318B1">
      <w:pPr>
        <w:numPr>
          <w:ilvl w:val="0"/>
          <w:numId w:val="21"/>
        </w:numPr>
        <w:tabs>
          <w:tab w:val="clear" w:pos="360"/>
          <w:tab w:val="num" w:pos="993"/>
        </w:tabs>
        <w:ind w:left="993"/>
      </w:pPr>
      <w:r>
        <w:t>Plaats van seksualiteit</w:t>
      </w:r>
    </w:p>
    <w:p w:rsidR="00F318B1" w:rsidRDefault="00F318B1" w:rsidP="00F318B1">
      <w:pPr>
        <w:numPr>
          <w:ilvl w:val="0"/>
          <w:numId w:val="20"/>
        </w:numPr>
        <w:rPr>
          <w:snapToGrid w:val="0"/>
        </w:rPr>
      </w:pPr>
      <w:r>
        <w:rPr>
          <w:snapToGrid w:val="0"/>
        </w:rPr>
        <w:t>Eigen wensen</w:t>
      </w:r>
      <w:r>
        <w:rPr>
          <w:snapToGrid w:val="0"/>
        </w:rPr>
        <w:tab/>
      </w:r>
      <w:r>
        <w:rPr>
          <w:snapToGrid w:val="0"/>
        </w:rPr>
        <w:tab/>
        <w:t>= wat wil ik wel en wat niet</w:t>
      </w:r>
    </w:p>
    <w:p w:rsidR="00F318B1" w:rsidRDefault="00F318B1" w:rsidP="00F318B1">
      <w:pPr>
        <w:numPr>
          <w:ilvl w:val="0"/>
          <w:numId w:val="20"/>
        </w:numPr>
        <w:rPr>
          <w:snapToGrid w:val="0"/>
        </w:rPr>
      </w:pPr>
      <w:r>
        <w:rPr>
          <w:snapToGrid w:val="0"/>
        </w:rPr>
        <w:t>Eigen grenzen</w:t>
      </w:r>
      <w:r>
        <w:rPr>
          <w:snapToGrid w:val="0"/>
        </w:rPr>
        <w:tab/>
      </w:r>
      <w:r>
        <w:rPr>
          <w:snapToGrid w:val="0"/>
        </w:rPr>
        <w:tab/>
        <w:t>= tot hoever laat ik een ander toe</w:t>
      </w:r>
    </w:p>
    <w:p w:rsidR="00F318B1" w:rsidRDefault="00F318B1" w:rsidP="00F318B1">
      <w:pPr>
        <w:numPr>
          <w:ilvl w:val="0"/>
          <w:numId w:val="20"/>
        </w:numPr>
        <w:rPr>
          <w:snapToGrid w:val="0"/>
        </w:rPr>
      </w:pPr>
      <w:r>
        <w:rPr>
          <w:snapToGrid w:val="0"/>
        </w:rPr>
        <w:t>Normen en waarden</w:t>
      </w:r>
      <w:r>
        <w:rPr>
          <w:snapToGrid w:val="0"/>
        </w:rPr>
        <w:tab/>
        <w:t xml:space="preserve">= wat mag wel en wat niet </w:t>
      </w:r>
    </w:p>
    <w:p w:rsidR="00F318B1" w:rsidRDefault="00F318B1" w:rsidP="00F318B1">
      <w:pPr>
        <w:numPr>
          <w:ilvl w:val="0"/>
          <w:numId w:val="20"/>
        </w:numPr>
      </w:pPr>
      <w:r>
        <w:rPr>
          <w:snapToGrid w:val="0"/>
        </w:rPr>
        <w:t>Weerbaarheidstraining</w:t>
      </w:r>
      <w:r>
        <w:rPr>
          <w:snapToGrid w:val="0"/>
        </w:rPr>
        <w:tab/>
        <w:t>= leren nee zeggen</w:t>
      </w:r>
    </w:p>
    <w:p w:rsidR="00F318B1" w:rsidRDefault="00F318B1" w:rsidP="00F318B1">
      <w:pPr>
        <w:pStyle w:val="Kop2"/>
        <w:rPr>
          <w:rFonts w:ascii="DIN-Regular" w:hAnsi="DIN-Regular"/>
          <w:snapToGrid w:val="0"/>
          <w:sz w:val="24"/>
        </w:rPr>
      </w:pPr>
    </w:p>
    <w:p w:rsidR="00F318B1" w:rsidRDefault="00F318B1" w:rsidP="00F318B1">
      <w:pPr>
        <w:rPr>
          <w:rFonts w:ascii="DIN-Bold" w:hAnsi="DIN-Bold"/>
          <w:sz w:val="24"/>
        </w:rPr>
      </w:pPr>
      <w:r>
        <w:rPr>
          <w:rFonts w:ascii="DIN-Bold" w:hAnsi="DIN-Bold"/>
          <w:sz w:val="24"/>
        </w:rPr>
        <w:t>Preventie: Voorlichting binnen de instelling</w:t>
      </w:r>
    </w:p>
    <w:p w:rsidR="00F318B1" w:rsidRDefault="00F318B1" w:rsidP="00F318B1">
      <w:pPr>
        <w:numPr>
          <w:ilvl w:val="0"/>
          <w:numId w:val="20"/>
        </w:numPr>
        <w:rPr>
          <w:snapToGrid w:val="0"/>
        </w:rPr>
      </w:pPr>
      <w:r>
        <w:rPr>
          <w:snapToGrid w:val="0"/>
        </w:rPr>
        <w:t>Bespreekbaar maken van seksualiteit</w:t>
      </w:r>
    </w:p>
    <w:p w:rsidR="00F318B1" w:rsidRDefault="00F318B1" w:rsidP="00F318B1">
      <w:pPr>
        <w:numPr>
          <w:ilvl w:val="0"/>
          <w:numId w:val="20"/>
        </w:numPr>
        <w:rPr>
          <w:snapToGrid w:val="0"/>
        </w:rPr>
      </w:pPr>
      <w:r>
        <w:rPr>
          <w:snapToGrid w:val="0"/>
        </w:rPr>
        <w:t>Ontwikkelen visie over seksualiteit</w:t>
      </w:r>
    </w:p>
    <w:p w:rsidR="00F318B1" w:rsidRDefault="00F318B1" w:rsidP="00F318B1">
      <w:pPr>
        <w:numPr>
          <w:ilvl w:val="0"/>
          <w:numId w:val="20"/>
        </w:numPr>
        <w:rPr>
          <w:snapToGrid w:val="0"/>
        </w:rPr>
      </w:pPr>
      <w:r>
        <w:rPr>
          <w:snapToGrid w:val="0"/>
        </w:rPr>
        <w:t>Ontwikkelen protocol over seksualiteit</w:t>
      </w:r>
    </w:p>
    <w:p w:rsidR="00F318B1" w:rsidRDefault="00F318B1" w:rsidP="00F318B1">
      <w:pPr>
        <w:numPr>
          <w:ilvl w:val="0"/>
          <w:numId w:val="20"/>
        </w:numPr>
      </w:pPr>
      <w:r>
        <w:rPr>
          <w:snapToGrid w:val="0"/>
        </w:rPr>
        <w:t>Voorlichtingprogramma’s</w:t>
      </w:r>
    </w:p>
    <w:p w:rsidR="00F318B1" w:rsidRDefault="00F318B1" w:rsidP="00F318B1">
      <w:pPr>
        <w:rPr>
          <w:sz w:val="24"/>
        </w:rPr>
      </w:pPr>
    </w:p>
    <w:p w:rsidR="00F318B1" w:rsidRDefault="00F318B1" w:rsidP="00F318B1">
      <w:pPr>
        <w:rPr>
          <w:rFonts w:ascii="DIN-Bold" w:hAnsi="DIN-Bold"/>
          <w:sz w:val="24"/>
        </w:rPr>
      </w:pPr>
      <w:r>
        <w:rPr>
          <w:rFonts w:ascii="DIN-Bold" w:hAnsi="DIN-Bold"/>
          <w:sz w:val="24"/>
        </w:rPr>
        <w:t>Preventie: Voorlichting thuis</w:t>
      </w:r>
    </w:p>
    <w:p w:rsidR="00F318B1" w:rsidRDefault="00F318B1" w:rsidP="00F318B1">
      <w:pPr>
        <w:numPr>
          <w:ilvl w:val="0"/>
          <w:numId w:val="20"/>
        </w:numPr>
        <w:rPr>
          <w:snapToGrid w:val="0"/>
        </w:rPr>
      </w:pPr>
      <w:r>
        <w:rPr>
          <w:snapToGrid w:val="0"/>
        </w:rPr>
        <w:t>Voorlichtingsboeken thuis</w:t>
      </w:r>
    </w:p>
    <w:p w:rsidR="00F318B1" w:rsidRDefault="00F318B1" w:rsidP="00F318B1">
      <w:pPr>
        <w:numPr>
          <w:ilvl w:val="0"/>
          <w:numId w:val="20"/>
        </w:numPr>
        <w:rPr>
          <w:snapToGrid w:val="0"/>
        </w:rPr>
      </w:pPr>
      <w:r>
        <w:rPr>
          <w:snapToGrid w:val="0"/>
        </w:rPr>
        <w:t>Seksualiteit bespreekbaar maken</w:t>
      </w:r>
    </w:p>
    <w:p w:rsidR="00F318B1" w:rsidRDefault="00F318B1" w:rsidP="00F318B1">
      <w:pPr>
        <w:numPr>
          <w:ilvl w:val="0"/>
          <w:numId w:val="20"/>
        </w:numPr>
        <w:rPr>
          <w:snapToGrid w:val="0"/>
        </w:rPr>
      </w:pPr>
      <w:r>
        <w:rPr>
          <w:snapToGrid w:val="0"/>
        </w:rPr>
        <w:t>Normen en waarden seksualiteit bespreekbaar maken</w:t>
      </w:r>
    </w:p>
    <w:p w:rsidR="00F318B1" w:rsidRDefault="00F318B1" w:rsidP="00F318B1">
      <w:pPr>
        <w:numPr>
          <w:ilvl w:val="0"/>
          <w:numId w:val="20"/>
        </w:numPr>
      </w:pPr>
      <w:r>
        <w:rPr>
          <w:snapToGrid w:val="0"/>
        </w:rPr>
        <w:t>Grenzen stellen</w:t>
      </w:r>
    </w:p>
    <w:p w:rsidR="00F318B1" w:rsidRDefault="00F318B1" w:rsidP="00F318B1">
      <w:pPr>
        <w:rPr>
          <w:sz w:val="24"/>
        </w:rPr>
      </w:pPr>
    </w:p>
    <w:p w:rsidR="00F318B1" w:rsidRDefault="00F318B1" w:rsidP="00F318B1">
      <w:pPr>
        <w:rPr>
          <w:rFonts w:ascii="DIN-Bold" w:hAnsi="DIN-Bold"/>
          <w:sz w:val="24"/>
        </w:rPr>
      </w:pPr>
      <w:r>
        <w:rPr>
          <w:rFonts w:ascii="DIN-Bold" w:hAnsi="DIN-Bold"/>
          <w:sz w:val="24"/>
        </w:rPr>
        <w:lastRenderedPageBreak/>
        <w:t>Aangifte of melding bij de politie</w:t>
      </w:r>
    </w:p>
    <w:p w:rsidR="00F318B1" w:rsidRDefault="00F318B1" w:rsidP="00F318B1">
      <w:r>
        <w:t>Bron: www.deurknop.nl. Deze  tekst is geschreven voor slachtoffers.</w:t>
      </w:r>
    </w:p>
    <w:p w:rsidR="00F318B1" w:rsidRDefault="00F318B1" w:rsidP="00F318B1"/>
    <w:p w:rsidR="00F318B1" w:rsidRDefault="00F318B1" w:rsidP="00F318B1">
      <w:r>
        <w:t xml:space="preserve">Als slachtoffer kun je steun zoeken bij verschillende hulpinstanties. Je kunt ook hulp zoeken bij de politie. Dit houdt niet in dat je verplicht bent aangifte te doen. Als je op het politiebureau je verhaal vertelt, houdt dit niet meteen in dat je ook aangifte doet. De politie kan je vaak vertellen welke hulpinstanties jou kunnen helpen en kunnen, indien nodig, hulp en bescherming bieden. </w:t>
      </w:r>
    </w:p>
    <w:p w:rsidR="00F318B1" w:rsidRDefault="00F318B1" w:rsidP="00F318B1">
      <w:pPr>
        <w:pStyle w:val="Voettekst"/>
        <w:tabs>
          <w:tab w:val="clear" w:pos="4536"/>
          <w:tab w:val="clear" w:pos="9072"/>
        </w:tabs>
        <w:rPr>
          <w:rFonts w:ascii="DIN-Bold" w:hAnsi="DIN-Bold"/>
        </w:rPr>
      </w:pPr>
    </w:p>
    <w:p w:rsidR="00F318B1" w:rsidRDefault="00F318B1" w:rsidP="00F318B1">
      <w:pPr>
        <w:pStyle w:val="Voettekst"/>
        <w:tabs>
          <w:tab w:val="clear" w:pos="4536"/>
          <w:tab w:val="clear" w:pos="9072"/>
        </w:tabs>
        <w:rPr>
          <w:rFonts w:ascii="DIN-Bold" w:hAnsi="DIN-Bold"/>
        </w:rPr>
      </w:pPr>
    </w:p>
    <w:p w:rsidR="00F318B1" w:rsidRPr="00E1628E" w:rsidRDefault="00F318B1" w:rsidP="00F318B1">
      <w:pPr>
        <w:pStyle w:val="Voettekst"/>
        <w:tabs>
          <w:tab w:val="clear" w:pos="4536"/>
          <w:tab w:val="clear" w:pos="9072"/>
        </w:tabs>
        <w:rPr>
          <w:rFonts w:ascii="DIN-Bold" w:hAnsi="DIN-Bold"/>
          <w:sz w:val="24"/>
          <w:szCs w:val="24"/>
        </w:rPr>
      </w:pPr>
      <w:r w:rsidRPr="00E1628E">
        <w:rPr>
          <w:rFonts w:ascii="DIN-Bold" w:hAnsi="DIN-Bold"/>
          <w:sz w:val="24"/>
          <w:szCs w:val="24"/>
        </w:rPr>
        <w:t>Melding</w:t>
      </w:r>
    </w:p>
    <w:p w:rsidR="00F318B1" w:rsidRDefault="00F318B1" w:rsidP="00F318B1">
      <w:r>
        <w:t xml:space="preserve">Bij een melding van seksueel geweld wordt er door de politie geen proces-verbaal gemaakt. Er komt dus geen politie-onderzoek en strafrechtelijke vervolging van de dader. Een melding kan ook door iemand anders dan het slachtoffer gedaan worden. Ook kan een melding anoniem gedaan worden. Het is ook niet verplicht om de naam en adres van het slachtoffer op te geven. Het is wel belangrijk dat er een melding van het seksueel geweld gedaan wordt. Deze informatie kan van belang zijn als er meer aangiften tegen de dader komen. </w:t>
      </w:r>
    </w:p>
    <w:p w:rsidR="00F318B1" w:rsidRDefault="00F318B1" w:rsidP="00F318B1"/>
    <w:p w:rsidR="00F318B1" w:rsidRPr="00E1628E" w:rsidRDefault="00F318B1" w:rsidP="00F318B1">
      <w:pPr>
        <w:pStyle w:val="Voettekst"/>
        <w:tabs>
          <w:tab w:val="clear" w:pos="4536"/>
          <w:tab w:val="clear" w:pos="9072"/>
        </w:tabs>
        <w:rPr>
          <w:rFonts w:ascii="DIN-Bold" w:hAnsi="DIN-Bold"/>
          <w:sz w:val="24"/>
          <w:szCs w:val="24"/>
        </w:rPr>
      </w:pPr>
      <w:r w:rsidRPr="00E1628E">
        <w:rPr>
          <w:rFonts w:ascii="DIN-Bold" w:hAnsi="DIN-Bold"/>
          <w:sz w:val="24"/>
          <w:szCs w:val="24"/>
        </w:rPr>
        <w:t>Aangifte</w:t>
      </w:r>
    </w:p>
    <w:p w:rsidR="00F318B1" w:rsidRDefault="00F318B1" w:rsidP="00F318B1">
      <w:pPr>
        <w:rPr>
          <w:snapToGrid w:val="0"/>
        </w:rPr>
      </w:pPr>
      <w:r>
        <w:t xml:space="preserve">Bij een aangifte stelt de politie aan de hand van de (getuigen-)verklaring een proces-verbaal op. Dit houdt in dat er een politieonderzoek komt naar wat er is gebeurd. De rechercheur zal hiervoor enkele vragen moeten stellen. Het antwoorden op deze vragen kan erg moeilijk zijn, maar de mensen die dit soort zaken behandelen hebben er veel ervaring mee en gaan zeer zorgvuldig te werk. Je hoeft overigens niet op iedere vraag in te gaan. Deze vragen gaan over de aard van het delict, de plaats, het tijdstip enz. Met deze gegevens kan de politie een onderzoek instellen. Ook zal de politie vertellen wat er daarna gaat gebeuren, of je verder geïnformeerd wilt worden over de voortgang van de zaak etc. </w:t>
      </w:r>
      <w:r>
        <w:br/>
        <w:t xml:space="preserve">Nadat de verklaring is opgesteld krijg je het verslag te lezen, hierbij kun je wijzigingen en aanvullingen geven voordat je de verklaring ondertekent. </w:t>
      </w:r>
    </w:p>
    <w:p w:rsidR="00F318B1" w:rsidRDefault="00F318B1" w:rsidP="00F318B1">
      <w:pPr>
        <w:pStyle w:val="Voettekst"/>
        <w:tabs>
          <w:tab w:val="clear" w:pos="4536"/>
          <w:tab w:val="clear" w:pos="9072"/>
        </w:tabs>
      </w:pPr>
    </w:p>
    <w:p w:rsidR="00F318B1" w:rsidRDefault="00F318B1" w:rsidP="00F318B1">
      <w:pPr>
        <w:pStyle w:val="Voettekst"/>
        <w:tabs>
          <w:tab w:val="clear" w:pos="4536"/>
          <w:tab w:val="clear" w:pos="9072"/>
        </w:tabs>
      </w:pPr>
    </w:p>
    <w:p w:rsidR="00F318B1" w:rsidRDefault="00310616" w:rsidP="00F318B1">
      <w:pPr>
        <w:pStyle w:val="Voettekst"/>
        <w:tabs>
          <w:tab w:val="clear" w:pos="4536"/>
          <w:tab w:val="clear" w:pos="9072"/>
        </w:tabs>
      </w:pPr>
      <w:r>
        <w:rPr>
          <w:noProof/>
        </w:rPr>
        <mc:AlternateContent>
          <mc:Choice Requires="wps">
            <w:drawing>
              <wp:anchor distT="0" distB="0" distL="114300" distR="114300" simplePos="0" relativeHeight="251654656" behindDoc="0" locked="0" layoutInCell="0" allowOverlap="1">
                <wp:simplePos x="0" y="0"/>
                <wp:positionH relativeFrom="column">
                  <wp:posOffset>15875</wp:posOffset>
                </wp:positionH>
                <wp:positionV relativeFrom="paragraph">
                  <wp:posOffset>5715</wp:posOffset>
                </wp:positionV>
                <wp:extent cx="5394960" cy="1097280"/>
                <wp:effectExtent l="0" t="0" r="0" b="0"/>
                <wp:wrapNone/>
                <wp:docPr id="2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097280"/>
                        </a:xfrm>
                        <a:prstGeom prst="rect">
                          <a:avLst/>
                        </a:prstGeom>
                        <a:solidFill>
                          <a:srgbClr val="000000"/>
                        </a:solidFill>
                        <a:ln w="9525">
                          <a:solidFill>
                            <a:srgbClr val="000000"/>
                          </a:solidFill>
                          <a:miter lim="800000"/>
                          <a:headEnd/>
                          <a:tailEnd/>
                        </a:ln>
                      </wps:spPr>
                      <wps:txbx>
                        <w:txbxContent>
                          <w:p w:rsidR="003813F0" w:rsidRDefault="003813F0" w:rsidP="00F318B1">
                            <w:pPr>
                              <w:rPr>
                                <w:rFonts w:ascii="DIN-Bold" w:hAnsi="DIN-Bold"/>
                                <w:color w:val="FFFFFF"/>
                              </w:rPr>
                            </w:pPr>
                            <w:r>
                              <w:rPr>
                                <w:rFonts w:ascii="DIN-Bold" w:hAnsi="DIN-Bold"/>
                                <w:color w:val="FFFFFF"/>
                              </w:rPr>
                              <w:t>Belangrijk!</w:t>
                            </w:r>
                          </w:p>
                          <w:p w:rsidR="003813F0" w:rsidRDefault="003813F0" w:rsidP="00F318B1">
                            <w:pPr>
                              <w:numPr>
                                <w:ilvl w:val="0"/>
                                <w:numId w:val="26"/>
                              </w:numPr>
                              <w:jc w:val="both"/>
                              <w:rPr>
                                <w:color w:val="FFFFFF"/>
                              </w:rPr>
                            </w:pPr>
                            <w:r>
                              <w:rPr>
                                <w:color w:val="FFFFFF"/>
                              </w:rPr>
                              <w:t>Zorg dat van tevoren over het doel en de consequenties van de aangifte is gesproken. Zo kunnen er geen valse verwachtingen worden gewekt.</w:t>
                            </w:r>
                          </w:p>
                          <w:p w:rsidR="003813F0" w:rsidRDefault="003813F0" w:rsidP="00F318B1">
                            <w:pPr>
                              <w:numPr>
                                <w:ilvl w:val="0"/>
                                <w:numId w:val="26"/>
                              </w:numPr>
                              <w:jc w:val="both"/>
                              <w:rPr>
                                <w:color w:val="FFFFFF"/>
                              </w:rPr>
                            </w:pPr>
                            <w:r>
                              <w:rPr>
                                <w:color w:val="FFFFFF"/>
                              </w:rPr>
                              <w:t>Zonder getuigen is de bewijslast vaak nihil. Hierdoor komt het vaak niet tot strafvervolging.</w:t>
                            </w:r>
                          </w:p>
                          <w:p w:rsidR="003813F0" w:rsidRDefault="003813F0" w:rsidP="00F318B1">
                            <w:pPr>
                              <w:jc w:val="both"/>
                              <w:rPr>
                                <w:color w:val="FFFFFF"/>
                              </w:rPr>
                            </w:pPr>
                          </w:p>
                          <w:p w:rsidR="003813F0" w:rsidRDefault="003813F0" w:rsidP="00F318B1">
                            <w:pPr>
                              <w:jc w:val="both"/>
                              <w:rPr>
                                <w:color w:val="FFFFFF"/>
                              </w:rPr>
                            </w:pPr>
                          </w:p>
                          <w:p w:rsidR="003813F0" w:rsidRDefault="003813F0" w:rsidP="00F318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26" type="#_x0000_t202" style="position:absolute;margin-left:1.25pt;margin-top:.45pt;width:424.8pt;height:86.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" o:allowincell="f" fillcolor="black">
                <v:textbox>
                  <w:txbxContent>
                    <w:p w:rsidR="003813F0" w:rsidRDefault="003813F0" w:rsidP="00F318B1">
                      <w:pPr>
                        <w:rPr>
                          <w:rFonts w:ascii="DIN-Bold" w:hAnsi="DIN-Bold"/>
                          <w:color w:val="FFFFFF"/>
                        </w:rPr>
                      </w:pPr>
                      <w:r>
                        <w:rPr>
                          <w:rFonts w:ascii="DIN-Bold" w:hAnsi="DIN-Bold"/>
                          <w:color w:val="FFFFFF"/>
                        </w:rPr>
                        <w:t>Belangrijk!</w:t>
                      </w:r>
                    </w:p>
                    <w:p w:rsidR="003813F0" w:rsidRDefault="003813F0" w:rsidP="00F318B1">
                      <w:pPr>
                        <w:numPr>
                          <w:ilvl w:val="0"/>
                          <w:numId w:val="26"/>
                        </w:numPr>
                        <w:jc w:val="both"/>
                        <w:rPr>
                          <w:color w:val="FFFFFF"/>
                        </w:rPr>
                      </w:pPr>
                      <w:r>
                        <w:rPr>
                          <w:color w:val="FFFFFF"/>
                        </w:rPr>
                        <w:t>Zorg dat van tevoren over het doel en de consequenties van de aangifte is gesproken. Zo kunnen er geen valse verwachtingen worden gewekt.</w:t>
                      </w:r>
                    </w:p>
                    <w:p w:rsidR="003813F0" w:rsidRDefault="003813F0" w:rsidP="00F318B1">
                      <w:pPr>
                        <w:numPr>
                          <w:ilvl w:val="0"/>
                          <w:numId w:val="26"/>
                        </w:numPr>
                        <w:jc w:val="both"/>
                        <w:rPr>
                          <w:color w:val="FFFFFF"/>
                        </w:rPr>
                      </w:pPr>
                      <w:r>
                        <w:rPr>
                          <w:color w:val="FFFFFF"/>
                        </w:rPr>
                        <w:t>Zonder getuigen is de bewijslast vaak nihil. Hierdoor komt het vaak niet tot strafvervolging.</w:t>
                      </w:r>
                    </w:p>
                    <w:p w:rsidR="003813F0" w:rsidRDefault="003813F0" w:rsidP="00F318B1">
                      <w:pPr>
                        <w:jc w:val="both"/>
                        <w:rPr>
                          <w:color w:val="FFFFFF"/>
                        </w:rPr>
                      </w:pPr>
                    </w:p>
                    <w:p w:rsidR="003813F0" w:rsidRDefault="003813F0" w:rsidP="00F318B1">
                      <w:pPr>
                        <w:jc w:val="both"/>
                        <w:rPr>
                          <w:color w:val="FFFFFF"/>
                        </w:rPr>
                      </w:pPr>
                    </w:p>
                    <w:p w:rsidR="003813F0" w:rsidRDefault="003813F0" w:rsidP="00F318B1"/>
                  </w:txbxContent>
                </v:textbox>
              </v:shape>
            </w:pict>
          </mc:Fallback>
        </mc:AlternateContent>
      </w:r>
    </w:p>
    <w:p w:rsidR="00F318B1" w:rsidRDefault="00F318B1" w:rsidP="00F318B1">
      <w:pPr>
        <w:pStyle w:val="Voettekst"/>
        <w:tabs>
          <w:tab w:val="clear" w:pos="4536"/>
          <w:tab w:val="clear" w:pos="9072"/>
        </w:tabs>
      </w:pPr>
    </w:p>
    <w:p w:rsidR="00F318B1" w:rsidRDefault="00F318B1" w:rsidP="00F318B1">
      <w:pPr>
        <w:pStyle w:val="Kop1"/>
        <w:numPr>
          <w:ilvl w:val="0"/>
          <w:numId w:val="0"/>
        </w:numPr>
        <w:rPr>
          <w:sz w:val="36"/>
          <w:u w:val="none"/>
        </w:rPr>
      </w:pPr>
      <w:r>
        <w:rPr>
          <w:sz w:val="36"/>
          <w:u w:val="none"/>
        </w:rPr>
        <w:br w:type="page"/>
      </w:r>
      <w:r>
        <w:rPr>
          <w:sz w:val="36"/>
          <w:u w:val="none"/>
        </w:rPr>
        <w:lastRenderedPageBreak/>
        <w:t>Signalen van seksueel misbruik bij verstandelijke beperking</w:t>
      </w:r>
    </w:p>
    <w:p w:rsidR="00F318B1" w:rsidRDefault="00F318B1" w:rsidP="00F318B1">
      <w:r>
        <w:t>Uit J. Douma, P. van den Bergh, J. Hoekman:  Verstandelijke handicap en seksueel misbruik</w:t>
      </w:r>
    </w:p>
    <w:p w:rsidR="00F318B1" w:rsidRDefault="00F318B1" w:rsidP="00F318B1">
      <w:pPr>
        <w:pStyle w:val="Kop1"/>
        <w:numPr>
          <w:ilvl w:val="0"/>
          <w:numId w:val="0"/>
        </w:numPr>
        <w:rPr>
          <w:rFonts w:ascii="DIN-Regular" w:hAnsi="DIN-Regular"/>
          <w:u w:val="none"/>
        </w:rPr>
      </w:pPr>
    </w:p>
    <w:p w:rsidR="00F318B1" w:rsidRPr="00470896" w:rsidRDefault="00F318B1" w:rsidP="00F318B1">
      <w:pPr>
        <w:pStyle w:val="Kop1"/>
        <w:numPr>
          <w:ilvl w:val="0"/>
          <w:numId w:val="0"/>
        </w:numPr>
        <w:rPr>
          <w:sz w:val="24"/>
          <w:szCs w:val="24"/>
          <w:u w:val="none"/>
        </w:rPr>
      </w:pPr>
      <w:r w:rsidRPr="00470896">
        <w:rPr>
          <w:sz w:val="24"/>
          <w:szCs w:val="24"/>
          <w:u w:val="none"/>
        </w:rPr>
        <w:t>Inleiding</w:t>
      </w:r>
    </w:p>
    <w:p w:rsidR="00F318B1" w:rsidRDefault="00F318B1" w:rsidP="00F318B1">
      <w:r>
        <w:t>Er bestaan geen observatieschalen of andere diagnostische instrumenten waaruit afgeleid kan worden of iemand seksueel misbruikt is, hoe ernstig het met die persoon gesteld is en hoe de behandeling eruit moet gaan zien. Er bestaan wel schalen, die de hoeveelheid kennis van seksualiteit en daaraan gerelateerde onderwerpen meten. Het gaat daarin echter alleen om de kennis. Uit de literatuur is gebleken dat veel jongeren met een verstandelijke beperking slecht zijn voorgelicht en weinig kennis hebben van seksualiteit. Gebrek aan deze kennis is genoemd als een van de redenen waarom jongeren met een verstandelijke beperking meer risico lopen om seksueel misbruikt te worden dan jongeren zonder een dergelijke beperking. Deze schalen kunnen dan gebruikt worden om te bepalen wat iemand al weet en op welk gebieden de kennis uitgebreid moet worden. Het is dan meer een middel om preventief te werken, om het misbruik te voorkomen zowel voor de potentiële plegers als slachtoffers.</w:t>
      </w:r>
    </w:p>
    <w:p w:rsidR="00F318B1" w:rsidRDefault="00F318B1" w:rsidP="00F318B1"/>
    <w:p w:rsidR="00F318B1" w:rsidRDefault="00F318B1" w:rsidP="00F318B1">
      <w:r>
        <w:t>Bij gebrek aan diagnostische instrumenten is het moeilijk te achterhalen of iemand het slachtoffer is geworden van seksueel misbruik. We zijn aangewezen op verbale en non-verbale signalen (waaronder gedragskenmerken) die verstandelijk beperkte slachtoffers vertonen als gevolg van seksueel misbruik. Het juist interpreteren van deze kenmerken is veelal niet eenvoudig. Eén van de problemen hierbij is dat er in een groot aantal gevallen geen specifieke symptomen zijn van seksueel misbruik. Behoudens enkele gevallen waarin seksueel misbruik duidelijk is, opeert de diagnosticus in ‘een groot grijs gebied’ (Hofman en Slurink, 1995 p. 50/51)</w:t>
      </w:r>
    </w:p>
    <w:p w:rsidR="00F318B1" w:rsidRDefault="00F318B1" w:rsidP="00F318B1"/>
    <w:p w:rsidR="00F318B1" w:rsidRDefault="00F318B1" w:rsidP="00F318B1">
      <w:r>
        <w:t>Bij mensen met een verstandelijke beperking zal seksueel misbruikt zijn zich voornamelijk uiten door lichamelijke signalen en psychosomatische klachten (Sierink,1995). Wanneer iemand met een verstandelijke beperking een of meer van deze signalen vertoont, moeten we niet uitsluiten dat het dan om seksueel misbruik kan gaan. Het blijft echter onduidelijk hoeveel signalen het slachtoffer moet afgeven voordat er aan seksueel misbruik gedacht kan worden (Lamers-Winkelman, 1995). Wafelbakker &amp; Raymakers (1994) geven aan dat er altijd meer dan een signaal noodzakelijk is om een vermoeden van seksueel misbruik te rechtvaardigen: ‘Er bestaat echter geen ‘profiel’ van verschijnselen of klachten, dat direct wijst op seksueel misbruik’. Als iemand een of meer van deze signalen afgeeft, is het echter belangrijk dat ook andere verklaringen voor deze signalen in beschouwing worden genomen.</w:t>
      </w:r>
    </w:p>
    <w:p w:rsidR="00F318B1" w:rsidRDefault="00F318B1" w:rsidP="00F318B1"/>
    <w:p w:rsidR="00F318B1" w:rsidRDefault="00F318B1" w:rsidP="00F318B1">
      <w:r>
        <w:t xml:space="preserve">In dit hoofdstuk wordt voornamelijk een overzicht gegeven van de mogelijke non-verbale signalen. Uit de literatuur blijkt tevens dat de daders, of de omgeving waarin het slachtoffer zich bevindt, ook een aantal signalen kunnen afgeven die wijzen op seksueel misbruik. Deze worden in een aparte paragraaf besproken. Aan het eind van dit hoofdstuk komen, in het kort, aspecten van de verbale signalen aan de orde. </w:t>
      </w:r>
    </w:p>
    <w:p w:rsidR="00F318B1" w:rsidRDefault="00F318B1" w:rsidP="00F318B1">
      <w:r>
        <w:br w:type="column"/>
      </w:r>
      <w:r>
        <w:lastRenderedPageBreak/>
        <w:t xml:space="preserve">Verschillende non-verbale signalen van mensen met een verstandelijke beperking kunnen gevolg zijn van seksueel misbruik. Veel mensen met een verstandelijke beperking vertonen echter bepaald gedrag dat het gevolg is van hun verstandelijke beperkingen en niet is gerelateerd aan seksueel misbruik. Dit maakt het niet eenvoudig te achterhalen wanneer een  verstandelijk beperkt persoon wel of niet seksueel misbruikt is. ‘De onzekerheid over signalen bij zwakzinnige kinderen spruit voort uit het feit dat er toch al vaak problemen zijn in het gedrag. Zelfverwonding komt bijvoorbeeld veel voor bij seksueel misbruikte kinderen (…) Het hoeft bij hen niet per se te wijzen op seksueel misbruik’ (Kroef, 1988, p7). </w:t>
      </w:r>
    </w:p>
    <w:p w:rsidR="00F318B1" w:rsidRDefault="00F318B1" w:rsidP="00F318B1"/>
    <w:p w:rsidR="00F318B1" w:rsidRDefault="00F318B1" w:rsidP="00F318B1">
      <w:r>
        <w:t>De signalen van seksueel misbruik bij mensen met een verstandelijke beperking hoeven niet af te wijken van die van normaal begaafde slachtoffers, maar mensen met een verstandelijke beperking zullen ook signalen vertonen die voor een deel beïnvloed (gevormd) zijn door hun verstandelijke beperkingen. In het algemeen zijn al een aantal van deze signalen (korte en lange termijngevolgen) genoemd van seksuele misbruik van normaal begaafden. ’Bij mensen met een verstandelijke beperking moeten ze echter kritischer geïnterpreteerd worden omdat zij verschillende gedragskenmerken die als signaal genoemd worden, normaal ook al in zich kunnen hebben vanuit hun ontwikkelingsachterstand. Bijvoorbeeld: automutilatie, destructief gedrag, angstig zijn en regressie’ ( Wesseling, 1994, 9.16). ‘Ze (deze signalen) zijn wel te gebruiken, maar je moet steeds heel zorgvuldig onderscheiden welke symptomen voortkomen uit de handicap en welke niet. (…) Je moet de algemene lijnen bij incest volgen, maar de specifieke kenmerken van geestelijke gehandicapten daarnaast zetten’(Kroef, 1989, p.9).</w:t>
      </w:r>
    </w:p>
    <w:p w:rsidR="00F318B1" w:rsidRDefault="00F318B1" w:rsidP="00F318B1"/>
    <w:p w:rsidR="00F318B1" w:rsidRDefault="00F318B1" w:rsidP="00F318B1">
      <w:r>
        <w:t>Het vertoonde gedrag als gevolg van het misbruik hangt, net als bij normaal begaafde slachtoffers, mede af van de persoonlijkheid van het slachtoffer, de ernst van het misbruik en de mate van geweld dat daarbij gebruikt wordt, de relatie met de pleger en duur van het misbruik. Gedragsveranderingen zijn echter niet altijd even duidelijk te zien en ze zijn veelal moeilijk te interpreteren (Turk&amp;Brown, 1993). Men moet vooral alert zijn op een combinatie van alarmerende signalen Vaak is het moeilijke gedrag een van de weinige manieren om te laten merken dat er iets met hen aan de hand is. Over het algemeen moet men zich zorgen maken wanneer iemand die gewoonlijk goed meedraait, plotselinge gedragsveranderingen gaat vertonen. Bij jarenlange incest of seksueel misbruik zullen deze plotselinge gedragsveranderingen meestel echter niet optreden.</w:t>
      </w:r>
    </w:p>
    <w:p w:rsidR="00F318B1" w:rsidRDefault="00F318B1" w:rsidP="00F318B1">
      <w:r>
        <w:t xml:space="preserve">Brown, Hunt en Stein (1994) concluderen dat veranderingen in gedrag van bewoners een goede indicator kunnen zijn om seksueel misbruik te ontdekken, maar wanneer hier teveel nadruk op wordt gelegd, bestaat het risico dat de slachtoffers, die al gedurende langere tijd misbruikt worden, niet ontdekt worden; zij vertonen geen opvallende veranderingen in hun gedrag. </w:t>
      </w:r>
    </w:p>
    <w:p w:rsidR="00F318B1" w:rsidRDefault="00F318B1" w:rsidP="00F318B1"/>
    <w:p w:rsidR="00F318B1" w:rsidRDefault="00F318B1" w:rsidP="00F318B1">
      <w:r>
        <w:t xml:space="preserve">Degenen die werken met mensen met een verstandelijke beperking spelen een belangrijke rol in het ontdekken van seksueel misbruik. Zij moeten daarom onder andere op de hoogte zijn hoe het misbruik eruit kan zien, wat de signalen zijn en hoe zij met de informatie om moeten gaan of wat zij ermee moeten doen. In hetzelfde onderzoek van Brown e.a. (1994) is onderzocht hoe personeel dat werkzaam is met mensen met een verstandelijke beperking denkt over diversen aspecten van seksueel misbruik van deze mensen. Genoemd worden in dit onderzoek: veranderingen in gedrag lichamelijke tekenen of aanwijzingen, het vertellen van het  misbruik door het slachtoffer, persoonlijkheidsveranderingen, stemmingswisselingen en een duidelijke </w:t>
      </w:r>
      <w:r>
        <w:lastRenderedPageBreak/>
        <w:t>hekel hebben aan de pleger en/of bang voor hem zijn. In dit onderzoek waren de ondervraagden enigszins bekend met de mogelijke signalen. Er bestaan echter nog meer signalen die op misbruik wijzen. In veel publicaties naast degen die in deze paragraaf worden aangehaald, is een aantal gevolgen en signalen van het misbruik beschreven (o.a. Senn, 1989; Gorman-Smith &amp; Matson, 1992; Watson- Armstrong, O’Rourke &amp; Schatzlein, 1994; Gordon &amp; Schroeder, 1995; Van Berlo, 1995). Non-verbale signalen die hier genoemd worden komen voor een groot deel  uit publicaties van Woelinga, Van Staa &amp; Eemland (1989) Zij geeft aan dat dit signalen zijn die seksueel misbruikte mensen kunnen vertonen. Zij heeft deze indeling gebaseerd op een publicatie van Woelinga, Van Staa &amp; Eeland (1989). Zij geeft aan dat deze signalen gelden voor normaal begaafde kinderen en volwassenen, maar dat deze voor het grootste deel ook van toepassing zijn op slachtoffers met een verstandelijke beperking.</w:t>
      </w:r>
    </w:p>
    <w:p w:rsidR="00F318B1" w:rsidRDefault="00F318B1" w:rsidP="00F318B1">
      <w:r>
        <w:t>Er is onderscheid gemaakt tussen kindsignalen en gezinssignalen. De kindsignalen komen hier aan bod. De gezinssignalen zijn voor het grootste deel al besproken waar onder andere wordt ingegaan op het gezinssysteem.</w:t>
      </w:r>
    </w:p>
    <w:p w:rsidR="00F318B1" w:rsidRDefault="00F318B1" w:rsidP="00F318B1"/>
    <w:p w:rsidR="00F318B1" w:rsidRPr="00470896" w:rsidRDefault="00F318B1" w:rsidP="00F318B1">
      <w:pPr>
        <w:pStyle w:val="Kop1"/>
        <w:numPr>
          <w:ilvl w:val="0"/>
          <w:numId w:val="0"/>
        </w:numPr>
        <w:rPr>
          <w:sz w:val="24"/>
          <w:szCs w:val="24"/>
          <w:u w:val="none"/>
        </w:rPr>
      </w:pPr>
      <w:r w:rsidRPr="00470896">
        <w:rPr>
          <w:sz w:val="24"/>
          <w:szCs w:val="24"/>
          <w:u w:val="none"/>
        </w:rPr>
        <w:t>Inhoudelijke verwijzende signalen</w:t>
      </w:r>
    </w:p>
    <w:p w:rsidR="00F318B1" w:rsidRPr="00A10A3D" w:rsidRDefault="00F318B1" w:rsidP="00F318B1">
      <w:pPr>
        <w:pStyle w:val="Plattetekst"/>
        <w:rPr>
          <w:rFonts w:ascii="DIN-Regular" w:hAnsi="DIN-Regular"/>
          <w:sz w:val="22"/>
          <w:szCs w:val="22"/>
        </w:rPr>
      </w:pPr>
      <w:r>
        <w:rPr>
          <w:rFonts w:ascii="DIN-Regular" w:hAnsi="DIN-Regular"/>
          <w:sz w:val="22"/>
        </w:rPr>
        <w:t>Deze signalen verwijzen naar niet-kinderlijke ervaringen met seksualiteit. Van Kooten Niekerk geeft aan dat deze signalen, zeker in combinatie, aanleiding moeten geven tot een ernstig vermoeden van seksueel misbruik.</w:t>
      </w:r>
    </w:p>
    <w:p w:rsidR="00F318B1" w:rsidRDefault="00F318B1" w:rsidP="00F318B1"/>
    <w:p w:rsidR="00F318B1" w:rsidRPr="00470896" w:rsidRDefault="00F318B1" w:rsidP="00F318B1">
      <w:pPr>
        <w:pStyle w:val="Kop4"/>
        <w:rPr>
          <w:rFonts w:ascii="DIN-Bold" w:hAnsi="DIN-Bold"/>
          <w:sz w:val="24"/>
          <w:szCs w:val="24"/>
        </w:rPr>
      </w:pPr>
      <w:r w:rsidRPr="00470896">
        <w:rPr>
          <w:rFonts w:ascii="DIN-Bold" w:hAnsi="DIN-Bold"/>
          <w:sz w:val="24"/>
          <w:szCs w:val="24"/>
        </w:rPr>
        <w:t>Inhoudelijke verwijzende (klinische) signalen</w:t>
      </w:r>
    </w:p>
    <w:p w:rsidR="00F318B1" w:rsidRDefault="00F318B1" w:rsidP="00F318B1">
      <w:pPr>
        <w:numPr>
          <w:ilvl w:val="0"/>
          <w:numId w:val="9"/>
        </w:numPr>
        <w:tabs>
          <w:tab w:val="clear" w:pos="360"/>
          <w:tab w:val="num" w:pos="426"/>
        </w:tabs>
        <w:ind w:left="426" w:hanging="426"/>
      </w:pPr>
      <w:r>
        <w:t>Verwondingen, zwellingen bloeduitstortingen aan of rond de genitaliën</w:t>
      </w:r>
    </w:p>
    <w:p w:rsidR="00F318B1" w:rsidRDefault="00F318B1" w:rsidP="00F318B1">
      <w:pPr>
        <w:numPr>
          <w:ilvl w:val="0"/>
          <w:numId w:val="9"/>
        </w:numPr>
        <w:tabs>
          <w:tab w:val="clear" w:pos="360"/>
          <w:tab w:val="num" w:pos="426"/>
        </w:tabs>
        <w:ind w:left="426" w:hanging="426"/>
      </w:pPr>
      <w:r>
        <w:t>Verwondingen, bloeduitstortingen aan borsten, billen, onderbuik of (binnenzijde van) bovenbeen</w:t>
      </w:r>
    </w:p>
    <w:p w:rsidR="00F318B1" w:rsidRDefault="00F318B1" w:rsidP="00F318B1">
      <w:pPr>
        <w:numPr>
          <w:ilvl w:val="0"/>
          <w:numId w:val="9"/>
        </w:numPr>
        <w:tabs>
          <w:tab w:val="clear" w:pos="360"/>
          <w:tab w:val="num" w:pos="426"/>
        </w:tabs>
        <w:ind w:left="426" w:hanging="426"/>
      </w:pPr>
      <w:r>
        <w:t>Vreemde voorwerpen in genitaliën, rectale of urethrale openingen</w:t>
      </w:r>
    </w:p>
    <w:p w:rsidR="00F318B1" w:rsidRDefault="00F318B1" w:rsidP="00F318B1">
      <w:pPr>
        <w:numPr>
          <w:ilvl w:val="0"/>
          <w:numId w:val="9"/>
        </w:numPr>
        <w:tabs>
          <w:tab w:val="clear" w:pos="360"/>
          <w:tab w:val="num" w:pos="426"/>
        </w:tabs>
        <w:ind w:left="426" w:hanging="426"/>
      </w:pPr>
      <w:r>
        <w:t>Abnormale verwijding van urethrale, vaginale of rectale openingen</w:t>
      </w:r>
    </w:p>
    <w:p w:rsidR="00F318B1" w:rsidRDefault="00F318B1" w:rsidP="00F318B1">
      <w:pPr>
        <w:numPr>
          <w:ilvl w:val="0"/>
          <w:numId w:val="9"/>
        </w:numPr>
        <w:tabs>
          <w:tab w:val="clear" w:pos="360"/>
          <w:tab w:val="num" w:pos="426"/>
        </w:tabs>
        <w:ind w:left="426" w:hanging="426"/>
      </w:pPr>
      <w:r>
        <w:t>Sperma in de vagina (met name op jonge leeftijd) of rectum</w:t>
      </w:r>
    </w:p>
    <w:p w:rsidR="00F318B1" w:rsidRDefault="00F318B1" w:rsidP="00F318B1">
      <w:pPr>
        <w:numPr>
          <w:ilvl w:val="0"/>
          <w:numId w:val="9"/>
        </w:numPr>
        <w:tabs>
          <w:tab w:val="clear" w:pos="360"/>
          <w:tab w:val="num" w:pos="426"/>
        </w:tabs>
        <w:ind w:left="426" w:hanging="426"/>
      </w:pPr>
      <w:r>
        <w:t>Ziekten die door seksueel contact (kunnen) worden overgebracht: geslachtziektes, herpes, aids, candida, thrichomonas (met name op jonge leeftijd)</w:t>
      </w:r>
    </w:p>
    <w:p w:rsidR="00F318B1" w:rsidRDefault="00F318B1" w:rsidP="00F318B1">
      <w:pPr>
        <w:numPr>
          <w:ilvl w:val="0"/>
          <w:numId w:val="9"/>
        </w:numPr>
        <w:tabs>
          <w:tab w:val="clear" w:pos="360"/>
          <w:tab w:val="num" w:pos="426"/>
        </w:tabs>
        <w:ind w:left="426" w:hanging="426"/>
      </w:pPr>
      <w:r>
        <w:t>Zwangerschappen, met name op jonge leeftijd</w:t>
      </w:r>
    </w:p>
    <w:p w:rsidR="00F318B1" w:rsidRDefault="00F318B1" w:rsidP="00F318B1">
      <w:pPr>
        <w:numPr>
          <w:ilvl w:val="0"/>
          <w:numId w:val="9"/>
        </w:numPr>
        <w:tabs>
          <w:tab w:val="clear" w:pos="360"/>
          <w:tab w:val="num" w:pos="426"/>
        </w:tabs>
        <w:ind w:left="426" w:hanging="426"/>
      </w:pPr>
      <w:r>
        <w:t>Veelvuldige blaasontstekingen</w:t>
      </w:r>
    </w:p>
    <w:p w:rsidR="00F318B1" w:rsidRDefault="00F318B1" w:rsidP="00F318B1">
      <w:pPr>
        <w:numPr>
          <w:ilvl w:val="0"/>
          <w:numId w:val="9"/>
        </w:numPr>
        <w:tabs>
          <w:tab w:val="clear" w:pos="360"/>
          <w:tab w:val="num" w:pos="426"/>
        </w:tabs>
        <w:ind w:left="426" w:hanging="426"/>
      </w:pPr>
      <w:r>
        <w:t>Urineweg infecties</w:t>
      </w:r>
    </w:p>
    <w:p w:rsidR="00F318B1" w:rsidRDefault="00F318B1" w:rsidP="00F318B1">
      <w:pPr>
        <w:numPr>
          <w:ilvl w:val="0"/>
          <w:numId w:val="9"/>
        </w:numPr>
        <w:tabs>
          <w:tab w:val="clear" w:pos="360"/>
          <w:tab w:val="num" w:pos="426"/>
        </w:tabs>
        <w:ind w:left="426" w:hanging="426"/>
      </w:pPr>
      <w:r>
        <w:t>Vaginale infecties en afscheiding</w:t>
      </w:r>
    </w:p>
    <w:p w:rsidR="00F318B1" w:rsidRDefault="00F318B1" w:rsidP="00F318B1">
      <w:pPr>
        <w:numPr>
          <w:ilvl w:val="0"/>
          <w:numId w:val="9"/>
        </w:numPr>
        <w:tabs>
          <w:tab w:val="clear" w:pos="360"/>
          <w:tab w:val="num" w:pos="426"/>
        </w:tabs>
        <w:ind w:left="426" w:hanging="426"/>
      </w:pPr>
      <w:r>
        <w:t>(Bloed)vlekken op kleding</w:t>
      </w:r>
    </w:p>
    <w:p w:rsidR="00F318B1" w:rsidRDefault="00F318B1" w:rsidP="00F318B1"/>
    <w:p w:rsidR="00F318B1" w:rsidRPr="00470896" w:rsidRDefault="00F318B1" w:rsidP="00F318B1">
      <w:pPr>
        <w:pStyle w:val="Kop4"/>
        <w:rPr>
          <w:rFonts w:ascii="DIN-Bold" w:hAnsi="DIN-Bold"/>
          <w:sz w:val="24"/>
          <w:szCs w:val="24"/>
        </w:rPr>
      </w:pPr>
      <w:r w:rsidRPr="00470896">
        <w:rPr>
          <w:rFonts w:ascii="DIN-Bold" w:hAnsi="DIN-Bold"/>
          <w:sz w:val="24"/>
          <w:szCs w:val="24"/>
        </w:rPr>
        <w:t>Inhoudelijke verwijzende psychosomatische signalen</w:t>
      </w:r>
    </w:p>
    <w:p w:rsidR="00F318B1" w:rsidRDefault="00F318B1" w:rsidP="00F318B1">
      <w:pPr>
        <w:numPr>
          <w:ilvl w:val="0"/>
          <w:numId w:val="10"/>
        </w:numPr>
        <w:tabs>
          <w:tab w:val="clear" w:pos="360"/>
          <w:tab w:val="num" w:pos="426"/>
        </w:tabs>
      </w:pPr>
      <w:r>
        <w:t>Pijn in onderbuik</w:t>
      </w:r>
    </w:p>
    <w:p w:rsidR="00F318B1" w:rsidRDefault="00F318B1" w:rsidP="00F318B1">
      <w:pPr>
        <w:numPr>
          <w:ilvl w:val="0"/>
          <w:numId w:val="10"/>
        </w:numPr>
        <w:tabs>
          <w:tab w:val="clear" w:pos="360"/>
          <w:tab w:val="num" w:pos="426"/>
        </w:tabs>
      </w:pPr>
      <w:r>
        <w:t>Pijn in bovenbenen</w:t>
      </w:r>
    </w:p>
    <w:p w:rsidR="00F318B1" w:rsidRDefault="00F318B1" w:rsidP="00F318B1"/>
    <w:p w:rsidR="00F318B1" w:rsidRPr="00470896" w:rsidRDefault="00F318B1" w:rsidP="00F318B1">
      <w:pPr>
        <w:pStyle w:val="Kop4"/>
        <w:rPr>
          <w:rFonts w:ascii="DIN-Bold" w:hAnsi="DIN-Bold"/>
          <w:sz w:val="24"/>
          <w:szCs w:val="24"/>
        </w:rPr>
      </w:pPr>
      <w:r w:rsidRPr="00470896">
        <w:rPr>
          <w:rFonts w:ascii="DIN-Bold" w:hAnsi="DIN-Bold"/>
          <w:sz w:val="24"/>
          <w:szCs w:val="24"/>
        </w:rPr>
        <w:t>Inhoudelijke verwijzende gedragssignalen</w:t>
      </w:r>
    </w:p>
    <w:p w:rsidR="00F318B1" w:rsidRDefault="00F318B1" w:rsidP="00F318B1">
      <w:pPr>
        <w:numPr>
          <w:ilvl w:val="0"/>
          <w:numId w:val="11"/>
        </w:numPr>
        <w:tabs>
          <w:tab w:val="clear" w:pos="360"/>
          <w:tab w:val="num" w:pos="426"/>
          <w:tab w:val="left" w:pos="851"/>
        </w:tabs>
        <w:ind w:left="426" w:hanging="426"/>
      </w:pPr>
      <w:r>
        <w:t>Zinspelingen op seksuele activiteiten</w:t>
      </w:r>
    </w:p>
    <w:p w:rsidR="00F318B1" w:rsidRDefault="00F318B1" w:rsidP="00F318B1">
      <w:pPr>
        <w:numPr>
          <w:ilvl w:val="0"/>
          <w:numId w:val="11"/>
        </w:numPr>
        <w:tabs>
          <w:tab w:val="clear" w:pos="360"/>
          <w:tab w:val="num" w:pos="426"/>
          <w:tab w:val="left" w:pos="851"/>
        </w:tabs>
        <w:ind w:left="426" w:hanging="426"/>
      </w:pPr>
      <w:r>
        <w:t>Herhaaldelijke en niet bij leeftijd /ontwikkeling /verstandelijke vermogens passende spelletjes met leeftijdsgenoten, speelgoed of zichzelf</w:t>
      </w:r>
    </w:p>
    <w:p w:rsidR="00F318B1" w:rsidRDefault="00F318B1" w:rsidP="00F318B1">
      <w:pPr>
        <w:numPr>
          <w:ilvl w:val="0"/>
          <w:numId w:val="11"/>
        </w:numPr>
        <w:tabs>
          <w:tab w:val="clear" w:pos="360"/>
          <w:tab w:val="num" w:pos="426"/>
          <w:tab w:val="left" w:pos="851"/>
        </w:tabs>
        <w:ind w:left="426" w:hanging="426"/>
      </w:pPr>
      <w:r>
        <w:t>Excessieve masturbatie</w:t>
      </w:r>
    </w:p>
    <w:p w:rsidR="00F318B1" w:rsidRDefault="00F318B1" w:rsidP="00F318B1">
      <w:pPr>
        <w:numPr>
          <w:ilvl w:val="0"/>
          <w:numId w:val="11"/>
        </w:numPr>
        <w:tabs>
          <w:tab w:val="clear" w:pos="360"/>
          <w:tab w:val="num" w:pos="426"/>
          <w:tab w:val="left" w:pos="851"/>
        </w:tabs>
        <w:ind w:left="426" w:hanging="426"/>
      </w:pPr>
      <w:r>
        <w:lastRenderedPageBreak/>
        <w:t>Seksueel agressief gedrag ten opzichte van anderen</w:t>
      </w:r>
    </w:p>
    <w:p w:rsidR="00F318B1" w:rsidRDefault="00F318B1" w:rsidP="00F318B1">
      <w:pPr>
        <w:numPr>
          <w:ilvl w:val="0"/>
          <w:numId w:val="11"/>
        </w:numPr>
        <w:tabs>
          <w:tab w:val="clear" w:pos="360"/>
          <w:tab w:val="num" w:pos="426"/>
          <w:tab w:val="left" w:pos="851"/>
        </w:tabs>
        <w:ind w:left="426" w:hanging="426"/>
      </w:pPr>
      <w:r>
        <w:t>Gedetailleerde en niet bij de leeftijd /ontwikkeling /verstandelijke vermogens passende kennis van seksueel gedrag (speciaal bij jongen kinderen en verstandelijke gehandicapten)</w:t>
      </w:r>
    </w:p>
    <w:p w:rsidR="00F318B1" w:rsidRDefault="00F318B1" w:rsidP="00F318B1">
      <w:pPr>
        <w:numPr>
          <w:ilvl w:val="0"/>
          <w:numId w:val="11"/>
        </w:numPr>
        <w:tabs>
          <w:tab w:val="clear" w:pos="360"/>
          <w:tab w:val="num" w:pos="426"/>
          <w:tab w:val="left" w:pos="851"/>
        </w:tabs>
        <w:ind w:left="426" w:hanging="426"/>
      </w:pPr>
      <w:r>
        <w:t>Excessieve belangstelling voor seksuele zaken</w:t>
      </w:r>
    </w:p>
    <w:p w:rsidR="00F318B1" w:rsidRDefault="00F318B1" w:rsidP="00F318B1">
      <w:pPr>
        <w:numPr>
          <w:ilvl w:val="0"/>
          <w:numId w:val="11"/>
        </w:numPr>
        <w:tabs>
          <w:tab w:val="clear" w:pos="360"/>
          <w:tab w:val="num" w:pos="426"/>
          <w:tab w:val="left" w:pos="851"/>
        </w:tabs>
        <w:ind w:left="426" w:hanging="426"/>
      </w:pPr>
      <w:r>
        <w:t>Sterk seksueel wervend gedrag ten opzichte van mannen of volwassenen</w:t>
      </w:r>
    </w:p>
    <w:p w:rsidR="00F318B1" w:rsidRDefault="00F318B1" w:rsidP="00F318B1">
      <w:pPr>
        <w:numPr>
          <w:ilvl w:val="0"/>
          <w:numId w:val="11"/>
        </w:numPr>
        <w:tabs>
          <w:tab w:val="clear" w:pos="360"/>
          <w:tab w:val="num" w:pos="426"/>
          <w:tab w:val="left" w:pos="851"/>
        </w:tabs>
        <w:ind w:left="426" w:hanging="426"/>
      </w:pPr>
      <w:r>
        <w:t>Veel losse seksuele contacten (promiscuïteit)</w:t>
      </w:r>
    </w:p>
    <w:p w:rsidR="00F318B1" w:rsidRDefault="00F318B1" w:rsidP="00F318B1">
      <w:pPr>
        <w:numPr>
          <w:ilvl w:val="0"/>
          <w:numId w:val="11"/>
        </w:numPr>
        <w:tabs>
          <w:tab w:val="clear" w:pos="360"/>
          <w:tab w:val="num" w:pos="426"/>
          <w:tab w:val="left" w:pos="851"/>
        </w:tabs>
        <w:ind w:left="426" w:hanging="426"/>
      </w:pPr>
      <w:r>
        <w:t>Herhaaldelijke slachtoffer zijn van (seksueel) geweld</w:t>
      </w:r>
    </w:p>
    <w:p w:rsidR="00F318B1" w:rsidRDefault="00F318B1" w:rsidP="00F318B1">
      <w:pPr>
        <w:numPr>
          <w:ilvl w:val="0"/>
          <w:numId w:val="11"/>
        </w:numPr>
        <w:tabs>
          <w:tab w:val="clear" w:pos="360"/>
          <w:tab w:val="num" w:pos="426"/>
          <w:tab w:val="left" w:pos="851"/>
        </w:tabs>
        <w:ind w:left="426" w:hanging="426"/>
      </w:pPr>
      <w:r>
        <w:t>Buitengewoon angst voor mannen (in het geval van een mannelijke pleger)</w:t>
      </w:r>
    </w:p>
    <w:p w:rsidR="00F318B1" w:rsidRDefault="00F318B1" w:rsidP="00F318B1">
      <w:pPr>
        <w:numPr>
          <w:ilvl w:val="0"/>
          <w:numId w:val="11"/>
        </w:numPr>
        <w:tabs>
          <w:tab w:val="clear" w:pos="360"/>
          <w:tab w:val="num" w:pos="426"/>
          <w:tab w:val="left" w:pos="851"/>
        </w:tabs>
        <w:ind w:left="426" w:hanging="426"/>
      </w:pPr>
      <w:r>
        <w:t>Angst voor aanraken/lichamelijk contact</w:t>
      </w:r>
    </w:p>
    <w:p w:rsidR="00F318B1" w:rsidRDefault="00F318B1" w:rsidP="00F318B1">
      <w:pPr>
        <w:numPr>
          <w:ilvl w:val="0"/>
          <w:numId w:val="11"/>
        </w:numPr>
        <w:tabs>
          <w:tab w:val="clear" w:pos="360"/>
          <w:tab w:val="num" w:pos="426"/>
          <w:tab w:val="left" w:pos="851"/>
        </w:tabs>
        <w:ind w:left="426" w:hanging="426"/>
      </w:pPr>
      <w:r>
        <w:t>Zichzelf vies vinden (ruiken)</w:t>
      </w:r>
    </w:p>
    <w:p w:rsidR="00F318B1" w:rsidRDefault="00F318B1" w:rsidP="00F318B1">
      <w:pPr>
        <w:numPr>
          <w:ilvl w:val="0"/>
          <w:numId w:val="11"/>
        </w:numPr>
        <w:tabs>
          <w:tab w:val="clear" w:pos="360"/>
          <w:tab w:val="num" w:pos="426"/>
          <w:tab w:val="left" w:pos="851"/>
        </w:tabs>
        <w:ind w:left="426" w:hanging="426"/>
      </w:pPr>
      <w:r>
        <w:t>Niet ruiken zoals kleine kinderen ruiken (alleen bij jonge kinderen)</w:t>
      </w:r>
    </w:p>
    <w:p w:rsidR="00F318B1" w:rsidRDefault="00F318B1" w:rsidP="00F318B1">
      <w:pPr>
        <w:numPr>
          <w:ilvl w:val="0"/>
          <w:numId w:val="11"/>
        </w:numPr>
        <w:tabs>
          <w:tab w:val="clear" w:pos="360"/>
          <w:tab w:val="num" w:pos="426"/>
          <w:tab w:val="left" w:pos="851"/>
        </w:tabs>
        <w:ind w:left="426" w:hanging="426"/>
      </w:pPr>
      <w:r>
        <w:t>Negatief lichaamsbeeld (speciaal bij jonge kinderen)</w:t>
      </w:r>
    </w:p>
    <w:p w:rsidR="00F318B1" w:rsidRDefault="00F318B1" w:rsidP="00F318B1">
      <w:pPr>
        <w:numPr>
          <w:ilvl w:val="0"/>
          <w:numId w:val="11"/>
        </w:numPr>
        <w:tabs>
          <w:tab w:val="clear" w:pos="360"/>
          <w:tab w:val="num" w:pos="426"/>
          <w:tab w:val="left" w:pos="851"/>
        </w:tabs>
        <w:ind w:left="426" w:hanging="426"/>
      </w:pPr>
      <w:r>
        <w:t>Stijf of niet durven bewegen (speciaal bij jonge kinderen)</w:t>
      </w:r>
    </w:p>
    <w:p w:rsidR="00F318B1" w:rsidRDefault="00F318B1" w:rsidP="00F318B1">
      <w:pPr>
        <w:numPr>
          <w:ilvl w:val="0"/>
          <w:numId w:val="11"/>
        </w:numPr>
        <w:tabs>
          <w:tab w:val="clear" w:pos="360"/>
          <w:tab w:val="num" w:pos="426"/>
          <w:tab w:val="left" w:pos="851"/>
        </w:tabs>
        <w:ind w:left="426" w:hanging="426"/>
      </w:pPr>
      <w:r>
        <w:t>Niet durven uitkleden</w:t>
      </w:r>
    </w:p>
    <w:p w:rsidR="00F318B1" w:rsidRDefault="00F318B1" w:rsidP="00F318B1">
      <w:pPr>
        <w:numPr>
          <w:ilvl w:val="0"/>
          <w:numId w:val="11"/>
        </w:numPr>
        <w:tabs>
          <w:tab w:val="clear" w:pos="360"/>
          <w:tab w:val="num" w:pos="426"/>
          <w:tab w:val="left" w:pos="851"/>
        </w:tabs>
        <w:ind w:left="426" w:hanging="426"/>
      </w:pPr>
      <w:r>
        <w:t>Niet op rug durven liggen (speciaal bij jonge kinderen)</w:t>
      </w:r>
    </w:p>
    <w:p w:rsidR="00F318B1" w:rsidRDefault="00F318B1" w:rsidP="00F318B1">
      <w:pPr>
        <w:numPr>
          <w:ilvl w:val="0"/>
          <w:numId w:val="11"/>
        </w:numPr>
        <w:tabs>
          <w:tab w:val="clear" w:pos="360"/>
          <w:tab w:val="num" w:pos="426"/>
          <w:tab w:val="left" w:pos="851"/>
        </w:tabs>
        <w:ind w:left="426" w:hanging="426"/>
      </w:pPr>
      <w:r>
        <w:t>Op de buik willen slapen</w:t>
      </w:r>
    </w:p>
    <w:p w:rsidR="00F318B1" w:rsidRDefault="00F318B1" w:rsidP="00F318B1">
      <w:pPr>
        <w:numPr>
          <w:ilvl w:val="0"/>
          <w:numId w:val="11"/>
        </w:numPr>
        <w:tabs>
          <w:tab w:val="clear" w:pos="360"/>
          <w:tab w:val="num" w:pos="426"/>
          <w:tab w:val="left" w:pos="851"/>
        </w:tabs>
        <w:ind w:left="426" w:hanging="426"/>
      </w:pPr>
      <w:r>
        <w:t>Hevig schrik bij het aanraken van de bovenbeen billen en buik</w:t>
      </w:r>
    </w:p>
    <w:p w:rsidR="00F318B1" w:rsidRDefault="00F318B1" w:rsidP="00F318B1">
      <w:pPr>
        <w:numPr>
          <w:ilvl w:val="0"/>
          <w:numId w:val="11"/>
        </w:numPr>
        <w:tabs>
          <w:tab w:val="clear" w:pos="360"/>
          <w:tab w:val="num" w:pos="426"/>
          <w:tab w:val="left" w:pos="851"/>
        </w:tabs>
        <w:ind w:left="426" w:hanging="426"/>
      </w:pPr>
      <w:r>
        <w:t>Boos zijn op of zich schamen voor hun lichaam</w:t>
      </w:r>
    </w:p>
    <w:p w:rsidR="00F318B1" w:rsidRDefault="00F318B1" w:rsidP="00F318B1">
      <w:pPr>
        <w:numPr>
          <w:ilvl w:val="0"/>
          <w:numId w:val="11"/>
        </w:numPr>
        <w:tabs>
          <w:tab w:val="clear" w:pos="360"/>
          <w:tab w:val="num" w:pos="426"/>
          <w:tab w:val="left" w:pos="851"/>
        </w:tabs>
        <w:ind w:left="426" w:hanging="426"/>
      </w:pPr>
      <w:r>
        <w:t>Vertonen geen spontaan bewegingsspel</w:t>
      </w:r>
    </w:p>
    <w:p w:rsidR="00F318B1" w:rsidRDefault="00F318B1" w:rsidP="00F318B1">
      <w:pPr>
        <w:numPr>
          <w:ilvl w:val="0"/>
          <w:numId w:val="11"/>
        </w:numPr>
        <w:tabs>
          <w:tab w:val="clear" w:pos="360"/>
          <w:tab w:val="num" w:pos="426"/>
          <w:tab w:val="left" w:pos="851"/>
        </w:tabs>
        <w:ind w:left="426" w:hanging="426"/>
      </w:pPr>
      <w:r>
        <w:t>Spreiden hun benen niet bij het optillen of afspringen</w:t>
      </w:r>
    </w:p>
    <w:p w:rsidR="00F318B1" w:rsidRDefault="00F318B1" w:rsidP="00F318B1">
      <w:pPr>
        <w:numPr>
          <w:ilvl w:val="0"/>
          <w:numId w:val="11"/>
        </w:numPr>
        <w:tabs>
          <w:tab w:val="clear" w:pos="360"/>
          <w:tab w:val="num" w:pos="426"/>
          <w:tab w:val="left" w:pos="851"/>
        </w:tabs>
        <w:ind w:left="426" w:hanging="426"/>
      </w:pPr>
      <w:r>
        <w:t>Tijdens het lopen worden de billen en bovenbenen stijf tegen elkaar gehouden</w:t>
      </w:r>
    </w:p>
    <w:p w:rsidR="00F318B1" w:rsidRDefault="00F318B1" w:rsidP="00F318B1">
      <w:pPr>
        <w:numPr>
          <w:ilvl w:val="0"/>
          <w:numId w:val="11"/>
        </w:numPr>
        <w:tabs>
          <w:tab w:val="clear" w:pos="360"/>
          <w:tab w:val="num" w:pos="426"/>
          <w:tab w:val="left" w:pos="851"/>
        </w:tabs>
        <w:ind w:left="426" w:hanging="426"/>
      </w:pPr>
      <w:r>
        <w:t>Jongetjes hebben een te grote kennis over seksualiteit</w:t>
      </w:r>
    </w:p>
    <w:p w:rsidR="00F318B1" w:rsidRDefault="00F318B1" w:rsidP="00F318B1">
      <w:pPr>
        <w:numPr>
          <w:ilvl w:val="0"/>
          <w:numId w:val="11"/>
        </w:numPr>
        <w:tabs>
          <w:tab w:val="clear" w:pos="360"/>
          <w:tab w:val="num" w:pos="426"/>
          <w:tab w:val="left" w:pos="851"/>
        </w:tabs>
        <w:ind w:left="426" w:hanging="426"/>
      </w:pPr>
      <w:r>
        <w:t>Jongetjes laten vaak hun geslachtsdelen zien</w:t>
      </w:r>
    </w:p>
    <w:p w:rsidR="00F318B1" w:rsidRDefault="00F318B1" w:rsidP="00F318B1">
      <w:pPr>
        <w:numPr>
          <w:ilvl w:val="0"/>
          <w:numId w:val="11"/>
        </w:numPr>
        <w:tabs>
          <w:tab w:val="clear" w:pos="360"/>
          <w:tab w:val="num" w:pos="426"/>
          <w:tab w:val="left" w:pos="851"/>
        </w:tabs>
        <w:ind w:left="426" w:hanging="426"/>
      </w:pPr>
      <w:r>
        <w:t>Jongetjes zoeken (meisjes niet) abnormaal vaak lichamelijk contact</w:t>
      </w:r>
    </w:p>
    <w:p w:rsidR="00F318B1" w:rsidRDefault="00F318B1" w:rsidP="00F318B1">
      <w:pPr>
        <w:numPr>
          <w:ilvl w:val="0"/>
          <w:numId w:val="11"/>
        </w:numPr>
        <w:tabs>
          <w:tab w:val="clear" w:pos="360"/>
          <w:tab w:val="num" w:pos="426"/>
          <w:tab w:val="left" w:pos="851"/>
        </w:tabs>
        <w:ind w:left="426" w:hanging="426"/>
      </w:pPr>
      <w:r>
        <w:t>Niet passende kledingstijl</w:t>
      </w:r>
    </w:p>
    <w:p w:rsidR="00F318B1" w:rsidRDefault="00F318B1" w:rsidP="00F318B1">
      <w:pPr>
        <w:numPr>
          <w:ilvl w:val="0"/>
          <w:numId w:val="11"/>
        </w:numPr>
        <w:tabs>
          <w:tab w:val="clear" w:pos="360"/>
          <w:tab w:val="num" w:pos="426"/>
          <w:tab w:val="left" w:pos="851"/>
        </w:tabs>
        <w:ind w:left="426" w:hanging="426"/>
      </w:pPr>
      <w:r>
        <w:t>Gevoelens van vernederingen</w:t>
      </w:r>
    </w:p>
    <w:p w:rsidR="00F318B1" w:rsidRDefault="00F318B1" w:rsidP="00F318B1">
      <w:pPr>
        <w:numPr>
          <w:ilvl w:val="0"/>
          <w:numId w:val="11"/>
        </w:numPr>
        <w:tabs>
          <w:tab w:val="clear" w:pos="360"/>
          <w:tab w:val="num" w:pos="426"/>
          <w:tab w:val="left" w:pos="851"/>
        </w:tabs>
        <w:ind w:left="426" w:hanging="426"/>
      </w:pPr>
      <w:r>
        <w:t>Kwaadheid</w:t>
      </w:r>
    </w:p>
    <w:p w:rsidR="00F318B1" w:rsidRDefault="00F318B1" w:rsidP="00F318B1">
      <w:pPr>
        <w:numPr>
          <w:ilvl w:val="0"/>
          <w:numId w:val="11"/>
        </w:numPr>
        <w:tabs>
          <w:tab w:val="clear" w:pos="360"/>
          <w:tab w:val="num" w:pos="426"/>
          <w:tab w:val="left" w:pos="851"/>
        </w:tabs>
        <w:ind w:left="426" w:hanging="426"/>
      </w:pPr>
      <w:r>
        <w:t>Angst voor seks</w:t>
      </w:r>
    </w:p>
    <w:p w:rsidR="00F318B1" w:rsidRDefault="00F318B1" w:rsidP="00F318B1">
      <w:pPr>
        <w:numPr>
          <w:ilvl w:val="0"/>
          <w:numId w:val="11"/>
        </w:numPr>
        <w:tabs>
          <w:tab w:val="clear" w:pos="360"/>
          <w:tab w:val="num" w:pos="426"/>
          <w:tab w:val="left" w:pos="851"/>
        </w:tabs>
        <w:ind w:left="426" w:hanging="426"/>
      </w:pPr>
      <w:r>
        <w:t>Angst voor verwisselen van luier bij jonge kinderen (0-2 jaar)</w:t>
      </w:r>
    </w:p>
    <w:p w:rsidR="00F318B1" w:rsidRDefault="00F318B1" w:rsidP="00F318B1">
      <w:pPr>
        <w:numPr>
          <w:ilvl w:val="0"/>
          <w:numId w:val="11"/>
        </w:numPr>
        <w:tabs>
          <w:tab w:val="clear" w:pos="360"/>
          <w:tab w:val="num" w:pos="426"/>
          <w:tab w:val="left" w:pos="851"/>
        </w:tabs>
        <w:ind w:left="426" w:hanging="426"/>
      </w:pPr>
      <w:r>
        <w:t>Angst of paniekreactie bij het aanraken van genitaliën of anus, waarbij geen andere, voorde hand liggende, verklaringen aanwezig is</w:t>
      </w:r>
    </w:p>
    <w:p w:rsidR="00F318B1" w:rsidRDefault="00F318B1" w:rsidP="00F318B1">
      <w:pPr>
        <w:numPr>
          <w:ilvl w:val="0"/>
          <w:numId w:val="11"/>
        </w:numPr>
        <w:tabs>
          <w:tab w:val="clear" w:pos="360"/>
          <w:tab w:val="num" w:pos="426"/>
          <w:tab w:val="left" w:pos="851"/>
        </w:tabs>
        <w:ind w:left="426" w:hanging="426"/>
      </w:pPr>
      <w:r>
        <w:t xml:space="preserve">Masturbatie met (speelgoed)objecten in vagina of rectum </w:t>
      </w:r>
    </w:p>
    <w:p w:rsidR="00F318B1" w:rsidRDefault="00F318B1" w:rsidP="00F318B1">
      <w:pPr>
        <w:numPr>
          <w:ilvl w:val="0"/>
          <w:numId w:val="11"/>
        </w:numPr>
        <w:tabs>
          <w:tab w:val="clear" w:pos="360"/>
          <w:tab w:val="num" w:pos="426"/>
          <w:tab w:val="left" w:pos="851"/>
        </w:tabs>
        <w:ind w:left="426" w:hanging="426"/>
      </w:pPr>
      <w:r>
        <w:t>Het uitspelen van orale seks, anale en vaginale geslachtsgemeenschap of van wederzijdse masturbatie</w:t>
      </w:r>
    </w:p>
    <w:p w:rsidR="00F318B1" w:rsidRDefault="00F318B1" w:rsidP="00F318B1">
      <w:pPr>
        <w:numPr>
          <w:ilvl w:val="0"/>
          <w:numId w:val="11"/>
        </w:numPr>
        <w:tabs>
          <w:tab w:val="clear" w:pos="360"/>
          <w:tab w:val="num" w:pos="426"/>
          <w:tab w:val="left" w:pos="851"/>
        </w:tabs>
        <w:ind w:left="426" w:hanging="426"/>
      </w:pPr>
      <w:r>
        <w:t>Veel losse seksuele contacten</w:t>
      </w:r>
    </w:p>
    <w:p w:rsidR="00F318B1" w:rsidRDefault="00F318B1" w:rsidP="00F318B1">
      <w:pPr>
        <w:rPr>
          <w:sz w:val="18"/>
        </w:rPr>
      </w:pPr>
    </w:p>
    <w:p w:rsidR="00F318B1" w:rsidRDefault="00F318B1" w:rsidP="00F318B1">
      <w:r>
        <w:t>De signalen 11 t/m 20 zijn vooral van belang bij jonge kinderen omdat bij adolescenten deze verschijnselen (niet tevreden zijn met en in je lijf) gewoonlijk ook voorkomen, zonder dat er sprake is van seksueel misbruikte verstandelijk beperkten (Turk&amp;Brown, 1993). Smit (1990) citeert een vertrouwensarts die concludeert dat signalen van seksuele misbruik bij verstandelijke gehandicapten nog onduidelijker zijn dan bij normaal begaafden. Specifieke signalen bestaan volgens hem nauwelijks behalve sterk seksueel gerichte gedragingen.</w:t>
      </w:r>
    </w:p>
    <w:p w:rsidR="00F318B1" w:rsidRDefault="00F318B1" w:rsidP="00F318B1">
      <w:r>
        <w:br w:type="column"/>
      </w:r>
    </w:p>
    <w:p w:rsidR="00F318B1" w:rsidRPr="00470896" w:rsidRDefault="00F318B1" w:rsidP="00F318B1">
      <w:pPr>
        <w:pStyle w:val="Kop1"/>
        <w:numPr>
          <w:ilvl w:val="0"/>
          <w:numId w:val="0"/>
        </w:numPr>
        <w:rPr>
          <w:sz w:val="24"/>
          <w:szCs w:val="24"/>
          <w:u w:val="none"/>
        </w:rPr>
      </w:pPr>
      <w:r w:rsidRPr="00470896">
        <w:rPr>
          <w:sz w:val="24"/>
          <w:szCs w:val="24"/>
          <w:u w:val="none"/>
        </w:rPr>
        <w:t>Specifieke signalen</w:t>
      </w:r>
    </w:p>
    <w:p w:rsidR="00F318B1" w:rsidRDefault="00F318B1" w:rsidP="00F318B1">
      <w:r>
        <w:t>Deze signalen verwijzen naar niet-kinderlijke ervaringen met seksualiteit.</w:t>
      </w:r>
    </w:p>
    <w:p w:rsidR="00F318B1" w:rsidRDefault="00F318B1" w:rsidP="00F318B1">
      <w:r>
        <w:t>Deze komen vaak voor bij seksueel misbruikte kinderen. Deze kunnen, zeker in combinatie, aanleiding geven tot vermoeden van seksueel misbruik.</w:t>
      </w:r>
    </w:p>
    <w:p w:rsidR="00F318B1" w:rsidRDefault="00F318B1" w:rsidP="00F318B1"/>
    <w:p w:rsidR="00F318B1" w:rsidRPr="00470896" w:rsidRDefault="00F318B1" w:rsidP="00F318B1">
      <w:pPr>
        <w:pStyle w:val="Kop4"/>
        <w:rPr>
          <w:rFonts w:ascii="DIN-Bold" w:hAnsi="DIN-Bold"/>
          <w:sz w:val="24"/>
          <w:szCs w:val="24"/>
        </w:rPr>
      </w:pPr>
      <w:r w:rsidRPr="00470896">
        <w:rPr>
          <w:rFonts w:ascii="DIN-Bold" w:hAnsi="DIN-Bold"/>
          <w:sz w:val="24"/>
          <w:szCs w:val="24"/>
        </w:rPr>
        <w:t>Specifieke (psycho)somatische signalen</w:t>
      </w:r>
    </w:p>
    <w:p w:rsidR="00F318B1" w:rsidRDefault="00F318B1" w:rsidP="00F318B1">
      <w:pPr>
        <w:numPr>
          <w:ilvl w:val="0"/>
          <w:numId w:val="12"/>
        </w:numPr>
        <w:tabs>
          <w:tab w:val="clear" w:pos="360"/>
          <w:tab w:val="num" w:pos="426"/>
        </w:tabs>
        <w:ind w:left="426" w:hanging="426"/>
      </w:pPr>
      <w:r>
        <w:t>Pseudo-volwassen gedrag</w:t>
      </w:r>
    </w:p>
    <w:p w:rsidR="00F318B1" w:rsidRDefault="00F318B1" w:rsidP="00F318B1">
      <w:pPr>
        <w:numPr>
          <w:ilvl w:val="0"/>
          <w:numId w:val="12"/>
        </w:numPr>
        <w:tabs>
          <w:tab w:val="clear" w:pos="360"/>
          <w:tab w:val="num" w:pos="426"/>
        </w:tabs>
        <w:ind w:left="426" w:hanging="426"/>
      </w:pPr>
      <w:r>
        <w:t>Negatief zelfbeeld (gevoelen van minderwaardigheid)</w:t>
      </w:r>
    </w:p>
    <w:p w:rsidR="00F318B1" w:rsidRDefault="00F318B1" w:rsidP="00F318B1">
      <w:pPr>
        <w:numPr>
          <w:ilvl w:val="0"/>
          <w:numId w:val="12"/>
        </w:numPr>
        <w:tabs>
          <w:tab w:val="clear" w:pos="360"/>
          <w:tab w:val="num" w:pos="426"/>
        </w:tabs>
        <w:ind w:left="426" w:hanging="426"/>
      </w:pPr>
      <w:r>
        <w:t>Schuld- en schaamtegevoelens</w:t>
      </w:r>
    </w:p>
    <w:p w:rsidR="00F318B1" w:rsidRDefault="00F318B1" w:rsidP="00F318B1">
      <w:pPr>
        <w:numPr>
          <w:ilvl w:val="0"/>
          <w:numId w:val="12"/>
        </w:numPr>
        <w:tabs>
          <w:tab w:val="clear" w:pos="360"/>
          <w:tab w:val="num" w:pos="426"/>
        </w:tabs>
        <w:ind w:left="426" w:hanging="426"/>
      </w:pPr>
      <w:r>
        <w:t>Splitsing van gevoel en verstand</w:t>
      </w:r>
    </w:p>
    <w:p w:rsidR="00F318B1" w:rsidRDefault="00F318B1" w:rsidP="00F318B1">
      <w:pPr>
        <w:numPr>
          <w:ilvl w:val="0"/>
          <w:numId w:val="12"/>
        </w:numPr>
        <w:tabs>
          <w:tab w:val="clear" w:pos="360"/>
          <w:tab w:val="num" w:pos="426"/>
        </w:tabs>
        <w:ind w:left="426" w:hanging="426"/>
      </w:pPr>
      <w:r>
        <w:t>Niet durven genieten</w:t>
      </w:r>
    </w:p>
    <w:p w:rsidR="00F318B1" w:rsidRDefault="00F318B1" w:rsidP="00F318B1">
      <w:pPr>
        <w:numPr>
          <w:ilvl w:val="0"/>
          <w:numId w:val="12"/>
        </w:numPr>
        <w:tabs>
          <w:tab w:val="clear" w:pos="360"/>
          <w:tab w:val="num" w:pos="426"/>
        </w:tabs>
        <w:ind w:left="426" w:hanging="426"/>
      </w:pPr>
      <w:r>
        <w:t>Gebrek aan vertrouwen met name ten opzichte van mensen die voor het kind belangrijk zijn</w:t>
      </w:r>
    </w:p>
    <w:p w:rsidR="00F318B1" w:rsidRDefault="00F318B1" w:rsidP="00F318B1">
      <w:pPr>
        <w:numPr>
          <w:ilvl w:val="0"/>
          <w:numId w:val="12"/>
        </w:numPr>
        <w:tabs>
          <w:tab w:val="clear" w:pos="360"/>
          <w:tab w:val="num" w:pos="426"/>
        </w:tabs>
        <w:ind w:left="426" w:hanging="426"/>
      </w:pPr>
      <w:r>
        <w:t>Niet deelnemen aan school- en sociale activiteiten</w:t>
      </w:r>
    </w:p>
    <w:p w:rsidR="00F318B1" w:rsidRDefault="00F318B1" w:rsidP="00F318B1">
      <w:pPr>
        <w:numPr>
          <w:ilvl w:val="0"/>
          <w:numId w:val="12"/>
        </w:numPr>
        <w:tabs>
          <w:tab w:val="clear" w:pos="360"/>
          <w:tab w:val="num" w:pos="426"/>
        </w:tabs>
        <w:ind w:left="426" w:hanging="426"/>
      </w:pPr>
      <w:r>
        <w:t>Van huis weglopen</w:t>
      </w:r>
    </w:p>
    <w:p w:rsidR="00F318B1" w:rsidRDefault="00F318B1" w:rsidP="00F318B1">
      <w:pPr>
        <w:numPr>
          <w:ilvl w:val="0"/>
          <w:numId w:val="12"/>
        </w:numPr>
        <w:tabs>
          <w:tab w:val="clear" w:pos="360"/>
          <w:tab w:val="num" w:pos="426"/>
        </w:tabs>
        <w:ind w:left="426" w:hanging="426"/>
      </w:pPr>
      <w:r>
        <w:t>Depressie(ve gevoelens)</w:t>
      </w:r>
    </w:p>
    <w:p w:rsidR="00F318B1" w:rsidRDefault="00F318B1" w:rsidP="00F318B1">
      <w:pPr>
        <w:numPr>
          <w:ilvl w:val="0"/>
          <w:numId w:val="12"/>
        </w:numPr>
        <w:tabs>
          <w:tab w:val="clear" w:pos="360"/>
          <w:tab w:val="num" w:pos="426"/>
        </w:tabs>
        <w:ind w:left="426" w:hanging="426"/>
      </w:pPr>
      <w:r>
        <w:t>Plotselinge terugval in schoolprestaties</w:t>
      </w:r>
    </w:p>
    <w:p w:rsidR="00F318B1" w:rsidRDefault="00F318B1" w:rsidP="00F318B1">
      <w:pPr>
        <w:numPr>
          <w:ilvl w:val="0"/>
          <w:numId w:val="12"/>
        </w:numPr>
        <w:tabs>
          <w:tab w:val="clear" w:pos="360"/>
          <w:tab w:val="num" w:pos="426"/>
        </w:tabs>
        <w:ind w:left="426" w:hanging="426"/>
      </w:pPr>
      <w:r>
        <w:t>Zelfverwonding</w:t>
      </w:r>
    </w:p>
    <w:p w:rsidR="00F318B1" w:rsidRDefault="00F318B1" w:rsidP="00F318B1">
      <w:pPr>
        <w:numPr>
          <w:ilvl w:val="0"/>
          <w:numId w:val="12"/>
        </w:numPr>
        <w:tabs>
          <w:tab w:val="clear" w:pos="360"/>
          <w:tab w:val="num" w:pos="426"/>
        </w:tabs>
        <w:ind w:left="426" w:hanging="426"/>
      </w:pPr>
      <w:r>
        <w:t>Zelfmoord gevoelens en zelfmoord(pogingen)/prostitutie</w:t>
      </w:r>
    </w:p>
    <w:p w:rsidR="00F318B1" w:rsidRDefault="00F318B1" w:rsidP="00F318B1">
      <w:pPr>
        <w:numPr>
          <w:ilvl w:val="0"/>
          <w:numId w:val="12"/>
        </w:numPr>
        <w:tabs>
          <w:tab w:val="clear" w:pos="360"/>
          <w:tab w:val="num" w:pos="426"/>
        </w:tabs>
        <w:ind w:left="426" w:hanging="426"/>
      </w:pPr>
      <w:r>
        <w:t>Mishandelen /martelen van andere kinderen /mensen of dieren</w:t>
      </w:r>
    </w:p>
    <w:p w:rsidR="00F318B1" w:rsidRDefault="00F318B1" w:rsidP="00F318B1">
      <w:pPr>
        <w:numPr>
          <w:ilvl w:val="0"/>
          <w:numId w:val="12"/>
        </w:numPr>
        <w:tabs>
          <w:tab w:val="clear" w:pos="360"/>
          <w:tab w:val="num" w:pos="426"/>
        </w:tabs>
        <w:ind w:left="426" w:hanging="426"/>
      </w:pPr>
      <w:r>
        <w:t>Sterke afhankelijkheid van het slachtoffer ten opzichte van de pleger</w:t>
      </w:r>
    </w:p>
    <w:p w:rsidR="00F318B1" w:rsidRDefault="00F318B1" w:rsidP="00F318B1">
      <w:pPr>
        <w:numPr>
          <w:ilvl w:val="0"/>
          <w:numId w:val="12"/>
        </w:numPr>
        <w:tabs>
          <w:tab w:val="clear" w:pos="360"/>
          <w:tab w:val="num" w:pos="426"/>
        </w:tabs>
        <w:ind w:left="426" w:hanging="426"/>
      </w:pPr>
      <w:r>
        <w:t>Slachtoffer is bang, gespannen, wanneer een specifieke medewerker dienst heeft, of telkens wanneer hij/zij met een specifieke medewerker te maken heeft, bijvoorbeeld taxichauffeur/fysiotherapeut</w:t>
      </w:r>
    </w:p>
    <w:p w:rsidR="00F318B1" w:rsidRDefault="00F318B1" w:rsidP="00F318B1">
      <w:pPr>
        <w:numPr>
          <w:ilvl w:val="0"/>
          <w:numId w:val="12"/>
        </w:numPr>
        <w:tabs>
          <w:tab w:val="clear" w:pos="360"/>
          <w:tab w:val="num" w:pos="426"/>
        </w:tabs>
        <w:ind w:left="426" w:hanging="426"/>
      </w:pPr>
      <w:r>
        <w:t>Prostitutie</w:t>
      </w:r>
    </w:p>
    <w:p w:rsidR="00F318B1" w:rsidRDefault="00F318B1" w:rsidP="00F318B1">
      <w:pPr>
        <w:rPr>
          <w:sz w:val="18"/>
        </w:rPr>
      </w:pPr>
    </w:p>
    <w:p w:rsidR="00F318B1" w:rsidRPr="00E1628E" w:rsidRDefault="00F318B1" w:rsidP="00F318B1">
      <w:pPr>
        <w:pStyle w:val="Kop1"/>
        <w:numPr>
          <w:ilvl w:val="0"/>
          <w:numId w:val="0"/>
        </w:numPr>
        <w:rPr>
          <w:sz w:val="24"/>
          <w:szCs w:val="24"/>
          <w:u w:val="none"/>
        </w:rPr>
      </w:pPr>
      <w:r w:rsidRPr="00E1628E">
        <w:rPr>
          <w:sz w:val="24"/>
          <w:szCs w:val="24"/>
          <w:u w:val="none"/>
        </w:rPr>
        <w:t>Algemene signalen</w:t>
      </w:r>
    </w:p>
    <w:p w:rsidR="00F318B1" w:rsidRDefault="00F318B1" w:rsidP="00F318B1">
      <w:r>
        <w:t>Deze signalen komen veel voor bij seksueel misbruikte kinderen, maar ook bij kinderen met ander problemen. Zij verwijzen naar spanning gevoelens van onveiligheid en angst bij het kind.</w:t>
      </w:r>
    </w:p>
    <w:p w:rsidR="00F318B1" w:rsidRDefault="00F318B1" w:rsidP="00F318B1"/>
    <w:p w:rsidR="00F318B1" w:rsidRPr="00E1628E" w:rsidRDefault="00F318B1" w:rsidP="00F318B1">
      <w:pPr>
        <w:pStyle w:val="Kop4"/>
        <w:rPr>
          <w:rFonts w:ascii="DIN-Bold" w:hAnsi="DIN-Bold"/>
          <w:sz w:val="24"/>
          <w:szCs w:val="24"/>
        </w:rPr>
      </w:pPr>
      <w:r w:rsidRPr="00E1628E">
        <w:rPr>
          <w:rFonts w:ascii="DIN-Bold" w:hAnsi="DIN-Bold"/>
          <w:sz w:val="24"/>
          <w:szCs w:val="24"/>
        </w:rPr>
        <w:t>Algemene (psycho)somatische signalen</w:t>
      </w:r>
    </w:p>
    <w:p w:rsidR="00F318B1" w:rsidRDefault="00F318B1" w:rsidP="00F318B1">
      <w:pPr>
        <w:numPr>
          <w:ilvl w:val="0"/>
          <w:numId w:val="13"/>
        </w:numPr>
        <w:tabs>
          <w:tab w:val="clear" w:pos="360"/>
          <w:tab w:val="num" w:pos="426"/>
        </w:tabs>
        <w:ind w:left="426" w:hanging="426"/>
      </w:pPr>
      <w:r>
        <w:t>Slaapproblemen (slapeloosheid nachtmerries)</w:t>
      </w:r>
    </w:p>
    <w:p w:rsidR="00F318B1" w:rsidRDefault="00F318B1" w:rsidP="00F318B1">
      <w:pPr>
        <w:numPr>
          <w:ilvl w:val="0"/>
          <w:numId w:val="13"/>
        </w:numPr>
        <w:tabs>
          <w:tab w:val="clear" w:pos="360"/>
          <w:tab w:val="num" w:pos="426"/>
        </w:tabs>
        <w:ind w:left="426" w:hanging="426"/>
      </w:pPr>
      <w:r>
        <w:t>Ademhalingsproblemen (hoge, benauwde ademhaling, luchthappen, hyperventilatie (met o.a. tintelen en kramp in handen), astma</w:t>
      </w:r>
    </w:p>
    <w:p w:rsidR="00F318B1" w:rsidRDefault="00F318B1" w:rsidP="00F318B1">
      <w:pPr>
        <w:numPr>
          <w:ilvl w:val="0"/>
          <w:numId w:val="13"/>
        </w:numPr>
        <w:tabs>
          <w:tab w:val="clear" w:pos="360"/>
          <w:tab w:val="num" w:pos="426"/>
        </w:tabs>
        <w:ind w:left="426" w:hanging="426"/>
      </w:pPr>
      <w:r>
        <w:t>Acute hysterische symptomen (bijv. verlamming, gevoelloosheid, niet kunnen praten, zien of horen)</w:t>
      </w:r>
    </w:p>
    <w:p w:rsidR="00F318B1" w:rsidRDefault="00F318B1" w:rsidP="00F318B1">
      <w:pPr>
        <w:numPr>
          <w:ilvl w:val="0"/>
          <w:numId w:val="13"/>
        </w:numPr>
        <w:tabs>
          <w:tab w:val="clear" w:pos="360"/>
          <w:tab w:val="num" w:pos="426"/>
        </w:tabs>
        <w:ind w:left="426" w:hanging="426"/>
      </w:pPr>
      <w:r>
        <w:t>Hoofdpijn</w:t>
      </w:r>
    </w:p>
    <w:p w:rsidR="00F318B1" w:rsidRDefault="00F318B1" w:rsidP="00F318B1">
      <w:pPr>
        <w:numPr>
          <w:ilvl w:val="0"/>
          <w:numId w:val="13"/>
        </w:numPr>
        <w:tabs>
          <w:tab w:val="clear" w:pos="360"/>
          <w:tab w:val="num" w:pos="426"/>
        </w:tabs>
        <w:ind w:left="426" w:hanging="426"/>
      </w:pPr>
      <w:r>
        <w:t>Blaas- en/of urinewegproblemen</w:t>
      </w:r>
    </w:p>
    <w:p w:rsidR="00F318B1" w:rsidRDefault="00F318B1" w:rsidP="00F318B1">
      <w:pPr>
        <w:numPr>
          <w:ilvl w:val="0"/>
          <w:numId w:val="13"/>
        </w:numPr>
        <w:tabs>
          <w:tab w:val="clear" w:pos="360"/>
          <w:tab w:val="num" w:pos="426"/>
        </w:tabs>
        <w:ind w:left="426" w:hanging="426"/>
      </w:pPr>
      <w:r>
        <w:t>Huidaandoeningen (eczeem, jeuk, haaruitval)</w:t>
      </w:r>
    </w:p>
    <w:p w:rsidR="00F318B1" w:rsidRDefault="00F318B1" w:rsidP="00F318B1">
      <w:pPr>
        <w:numPr>
          <w:ilvl w:val="0"/>
          <w:numId w:val="13"/>
        </w:numPr>
        <w:tabs>
          <w:tab w:val="clear" w:pos="360"/>
          <w:tab w:val="num" w:pos="426"/>
        </w:tabs>
        <w:ind w:left="426" w:hanging="426"/>
      </w:pPr>
      <w:r>
        <w:t>Hernia</w:t>
      </w:r>
    </w:p>
    <w:p w:rsidR="00F318B1" w:rsidRDefault="00F318B1" w:rsidP="00F318B1">
      <w:pPr>
        <w:numPr>
          <w:ilvl w:val="0"/>
          <w:numId w:val="13"/>
        </w:numPr>
        <w:tabs>
          <w:tab w:val="clear" w:pos="360"/>
          <w:tab w:val="num" w:pos="426"/>
        </w:tabs>
        <w:ind w:left="426" w:hanging="426"/>
      </w:pPr>
      <w:r>
        <w:t>Eetproblemen (te veel / te weinig eten)</w:t>
      </w:r>
    </w:p>
    <w:p w:rsidR="00F318B1" w:rsidRDefault="00F318B1" w:rsidP="00F318B1">
      <w:pPr>
        <w:numPr>
          <w:ilvl w:val="0"/>
          <w:numId w:val="13"/>
        </w:numPr>
        <w:tabs>
          <w:tab w:val="clear" w:pos="360"/>
          <w:tab w:val="num" w:pos="426"/>
        </w:tabs>
        <w:ind w:left="426" w:hanging="426"/>
      </w:pPr>
      <w:r>
        <w:t>Problemen met plassen, met ontlasting bedplassen broekpoepen.</w:t>
      </w:r>
    </w:p>
    <w:p w:rsidR="00F318B1" w:rsidRDefault="00F318B1" w:rsidP="00F318B1">
      <w:pPr>
        <w:numPr>
          <w:ilvl w:val="0"/>
          <w:numId w:val="13"/>
        </w:numPr>
        <w:tabs>
          <w:tab w:val="clear" w:pos="360"/>
          <w:tab w:val="num" w:pos="426"/>
        </w:tabs>
        <w:ind w:left="426" w:hanging="426"/>
      </w:pPr>
      <w:r>
        <w:t>Houterige motoriek en geen plezier in bewegen</w:t>
      </w:r>
    </w:p>
    <w:p w:rsidR="00F318B1" w:rsidRDefault="00F318B1" w:rsidP="00F318B1">
      <w:pPr>
        <w:numPr>
          <w:ilvl w:val="0"/>
          <w:numId w:val="13"/>
        </w:numPr>
        <w:tabs>
          <w:tab w:val="clear" w:pos="360"/>
          <w:tab w:val="num" w:pos="426"/>
        </w:tabs>
        <w:ind w:left="426" w:hanging="426"/>
      </w:pPr>
      <w:r>
        <w:t>Braken, hoofdpijn, buikpijn</w:t>
      </w:r>
    </w:p>
    <w:p w:rsidR="00F318B1" w:rsidRPr="00470896" w:rsidRDefault="00F318B1" w:rsidP="00F318B1">
      <w:pPr>
        <w:tabs>
          <w:tab w:val="num" w:pos="1134"/>
        </w:tabs>
        <w:ind w:left="426" w:hanging="426"/>
        <w:rPr>
          <w:rFonts w:ascii="DIN-Bold" w:hAnsi="DIN-Bold"/>
          <w:i/>
          <w:sz w:val="24"/>
          <w:szCs w:val="24"/>
        </w:rPr>
      </w:pPr>
      <w:r>
        <w:rPr>
          <w:rFonts w:ascii="DIN-Bold" w:hAnsi="DIN-Bold"/>
          <w:i/>
        </w:rPr>
        <w:br w:type="page"/>
      </w:r>
      <w:r w:rsidRPr="00470896">
        <w:rPr>
          <w:rFonts w:ascii="DIN-Bold" w:hAnsi="DIN-Bold"/>
          <w:i/>
          <w:sz w:val="24"/>
          <w:szCs w:val="24"/>
        </w:rPr>
        <w:lastRenderedPageBreak/>
        <w:t>Algemene gedragssignalen</w:t>
      </w:r>
    </w:p>
    <w:p w:rsidR="00F318B1" w:rsidRDefault="00F318B1" w:rsidP="00F318B1">
      <w:pPr>
        <w:numPr>
          <w:ilvl w:val="0"/>
          <w:numId w:val="14"/>
        </w:numPr>
        <w:tabs>
          <w:tab w:val="clear" w:pos="360"/>
        </w:tabs>
        <w:ind w:left="426" w:hanging="426"/>
      </w:pPr>
      <w:r>
        <w:t>Extreem meegaand gedrag</w:t>
      </w:r>
    </w:p>
    <w:p w:rsidR="00F318B1" w:rsidRDefault="00F318B1" w:rsidP="00F318B1">
      <w:pPr>
        <w:numPr>
          <w:ilvl w:val="0"/>
          <w:numId w:val="14"/>
        </w:numPr>
        <w:tabs>
          <w:tab w:val="clear" w:pos="360"/>
        </w:tabs>
        <w:ind w:left="426" w:hanging="426"/>
      </w:pPr>
      <w:r>
        <w:t>Acting-out, agressief gedrag</w:t>
      </w:r>
    </w:p>
    <w:p w:rsidR="00F318B1" w:rsidRDefault="00F318B1" w:rsidP="00F318B1">
      <w:pPr>
        <w:numPr>
          <w:ilvl w:val="0"/>
          <w:numId w:val="14"/>
        </w:numPr>
        <w:tabs>
          <w:tab w:val="clear" w:pos="360"/>
        </w:tabs>
        <w:ind w:left="426" w:hanging="426"/>
      </w:pPr>
      <w:r>
        <w:t>Angsten en fobieën</w:t>
      </w:r>
    </w:p>
    <w:p w:rsidR="00F318B1" w:rsidRDefault="00F318B1" w:rsidP="00F318B1">
      <w:pPr>
        <w:numPr>
          <w:ilvl w:val="0"/>
          <w:numId w:val="14"/>
        </w:numPr>
        <w:tabs>
          <w:tab w:val="clear" w:pos="360"/>
        </w:tabs>
        <w:ind w:left="426" w:hanging="426"/>
      </w:pPr>
      <w:r>
        <w:t>Zindelijkheidsproblemen (enuresis en encopresis)</w:t>
      </w:r>
    </w:p>
    <w:p w:rsidR="00F318B1" w:rsidRDefault="00F318B1" w:rsidP="00F318B1">
      <w:pPr>
        <w:numPr>
          <w:ilvl w:val="0"/>
          <w:numId w:val="14"/>
        </w:numPr>
        <w:tabs>
          <w:tab w:val="clear" w:pos="360"/>
        </w:tabs>
        <w:ind w:left="426" w:hanging="426"/>
      </w:pPr>
      <w:r>
        <w:t>Kleverig gedrag</w:t>
      </w:r>
    </w:p>
    <w:p w:rsidR="00F318B1" w:rsidRDefault="00F318B1" w:rsidP="00F318B1">
      <w:pPr>
        <w:numPr>
          <w:ilvl w:val="0"/>
          <w:numId w:val="14"/>
        </w:numPr>
        <w:tabs>
          <w:tab w:val="clear" w:pos="360"/>
        </w:tabs>
        <w:ind w:left="426" w:hanging="426"/>
      </w:pPr>
      <w:r>
        <w:t>Regressief gedrag</w:t>
      </w:r>
    </w:p>
    <w:p w:rsidR="00F318B1" w:rsidRDefault="00F318B1" w:rsidP="00F318B1">
      <w:pPr>
        <w:numPr>
          <w:ilvl w:val="0"/>
          <w:numId w:val="14"/>
        </w:numPr>
        <w:tabs>
          <w:tab w:val="clear" w:pos="360"/>
        </w:tabs>
        <w:ind w:left="426" w:hanging="426"/>
      </w:pPr>
      <w:r>
        <w:t>Plotselinge veranderingen in interpersoonlijke relaties</w:t>
      </w:r>
    </w:p>
    <w:p w:rsidR="00F318B1" w:rsidRDefault="00F318B1" w:rsidP="00F318B1">
      <w:pPr>
        <w:numPr>
          <w:ilvl w:val="0"/>
          <w:numId w:val="14"/>
        </w:numPr>
        <w:tabs>
          <w:tab w:val="clear" w:pos="360"/>
        </w:tabs>
        <w:ind w:left="426" w:hanging="426"/>
      </w:pPr>
      <w:r>
        <w:t>Sterke en/of snelle stemmingsveranderingen</w:t>
      </w:r>
    </w:p>
    <w:p w:rsidR="00F318B1" w:rsidRDefault="00F318B1" w:rsidP="00F318B1">
      <w:pPr>
        <w:numPr>
          <w:ilvl w:val="0"/>
          <w:numId w:val="14"/>
        </w:numPr>
        <w:tabs>
          <w:tab w:val="clear" w:pos="360"/>
        </w:tabs>
        <w:ind w:left="426" w:hanging="426"/>
      </w:pPr>
      <w:r>
        <w:t>Teruggetrokkenheid</w:t>
      </w:r>
    </w:p>
    <w:p w:rsidR="00F318B1" w:rsidRDefault="00F318B1" w:rsidP="00F318B1">
      <w:pPr>
        <w:numPr>
          <w:ilvl w:val="0"/>
          <w:numId w:val="14"/>
        </w:numPr>
        <w:tabs>
          <w:tab w:val="clear" w:pos="360"/>
        </w:tabs>
        <w:ind w:left="426" w:hanging="426"/>
      </w:pPr>
      <w:r>
        <w:t>Hyperactiviteit</w:t>
      </w:r>
    </w:p>
    <w:p w:rsidR="00F318B1" w:rsidRDefault="00F318B1" w:rsidP="00F318B1">
      <w:pPr>
        <w:numPr>
          <w:ilvl w:val="0"/>
          <w:numId w:val="14"/>
        </w:numPr>
        <w:tabs>
          <w:tab w:val="clear" w:pos="360"/>
        </w:tabs>
        <w:ind w:left="426" w:hanging="426"/>
      </w:pPr>
      <w:r>
        <w:t>Spraakproblemen en taalverwervingsstoornissen</w:t>
      </w:r>
    </w:p>
    <w:p w:rsidR="00F318B1" w:rsidRDefault="00F318B1" w:rsidP="00F318B1">
      <w:pPr>
        <w:numPr>
          <w:ilvl w:val="0"/>
          <w:numId w:val="14"/>
        </w:numPr>
        <w:tabs>
          <w:tab w:val="clear" w:pos="360"/>
        </w:tabs>
        <w:ind w:left="426" w:hanging="426"/>
      </w:pPr>
      <w:r>
        <w:t>Concentratieproblemen op school</w:t>
      </w:r>
    </w:p>
    <w:p w:rsidR="00F318B1" w:rsidRDefault="00F318B1" w:rsidP="00F318B1">
      <w:pPr>
        <w:numPr>
          <w:ilvl w:val="0"/>
          <w:numId w:val="14"/>
        </w:numPr>
        <w:tabs>
          <w:tab w:val="clear" w:pos="360"/>
        </w:tabs>
        <w:ind w:left="426" w:hanging="426"/>
      </w:pPr>
      <w:r>
        <w:t>Spijbelen</w:t>
      </w:r>
    </w:p>
    <w:p w:rsidR="00F318B1" w:rsidRDefault="00F318B1" w:rsidP="00F318B1">
      <w:pPr>
        <w:numPr>
          <w:ilvl w:val="0"/>
          <w:numId w:val="14"/>
        </w:numPr>
        <w:tabs>
          <w:tab w:val="clear" w:pos="360"/>
        </w:tabs>
        <w:ind w:left="426" w:hanging="426"/>
      </w:pPr>
      <w:r>
        <w:t>Vroeg op school komen en laat weggaan en weinig of nooit afwezig zijn</w:t>
      </w:r>
    </w:p>
    <w:p w:rsidR="00F318B1" w:rsidRDefault="00F318B1" w:rsidP="00F318B1">
      <w:pPr>
        <w:numPr>
          <w:ilvl w:val="0"/>
          <w:numId w:val="14"/>
        </w:numPr>
        <w:tabs>
          <w:tab w:val="clear" w:pos="360"/>
        </w:tabs>
        <w:ind w:left="426" w:hanging="426"/>
      </w:pPr>
      <w:r>
        <w:t>Weinig of slechte relaties met leeftijdsgenoten of onvermogen om vrienden te maken</w:t>
      </w:r>
    </w:p>
    <w:p w:rsidR="00F318B1" w:rsidRDefault="00F318B1" w:rsidP="00F318B1">
      <w:pPr>
        <w:numPr>
          <w:ilvl w:val="0"/>
          <w:numId w:val="14"/>
        </w:numPr>
        <w:tabs>
          <w:tab w:val="clear" w:pos="360"/>
        </w:tabs>
        <w:ind w:left="426" w:hanging="426"/>
      </w:pPr>
      <w:r>
        <w:t>Over grote hoeveelheden geld en/of speelgoed beschikken</w:t>
      </w:r>
    </w:p>
    <w:p w:rsidR="00F318B1" w:rsidRDefault="00F318B1" w:rsidP="00F318B1">
      <w:pPr>
        <w:numPr>
          <w:ilvl w:val="0"/>
          <w:numId w:val="14"/>
        </w:numPr>
        <w:tabs>
          <w:tab w:val="clear" w:pos="360"/>
        </w:tabs>
        <w:ind w:left="426" w:hanging="426"/>
      </w:pPr>
      <w:r>
        <w:t>Verslaving (bijv. aan alcohol, drugs, tv kijken)</w:t>
      </w:r>
    </w:p>
    <w:p w:rsidR="00F318B1" w:rsidRDefault="00F318B1" w:rsidP="00F318B1">
      <w:pPr>
        <w:numPr>
          <w:ilvl w:val="0"/>
          <w:numId w:val="14"/>
        </w:numPr>
        <w:tabs>
          <w:tab w:val="clear" w:pos="360"/>
        </w:tabs>
        <w:ind w:left="426" w:hanging="426"/>
      </w:pPr>
      <w:r>
        <w:t>Zeer veel problemen tijdens adolescentie</w:t>
      </w:r>
    </w:p>
    <w:p w:rsidR="00F318B1" w:rsidRDefault="00F318B1" w:rsidP="00F318B1">
      <w:pPr>
        <w:numPr>
          <w:ilvl w:val="0"/>
          <w:numId w:val="14"/>
        </w:numPr>
        <w:tabs>
          <w:tab w:val="clear" w:pos="360"/>
        </w:tabs>
        <w:ind w:left="426" w:hanging="426"/>
      </w:pPr>
      <w:r>
        <w:t>Seksuele problemen</w:t>
      </w:r>
    </w:p>
    <w:p w:rsidR="00F318B1" w:rsidRDefault="00F318B1" w:rsidP="00F318B1">
      <w:pPr>
        <w:numPr>
          <w:ilvl w:val="0"/>
          <w:numId w:val="14"/>
        </w:numPr>
        <w:tabs>
          <w:tab w:val="clear" w:pos="360"/>
        </w:tabs>
        <w:ind w:left="426" w:hanging="426"/>
      </w:pPr>
      <w:r>
        <w:t>Huwelijk (of gaan samenwonen) op jonge leeftijd</w:t>
      </w:r>
    </w:p>
    <w:p w:rsidR="00F318B1" w:rsidRDefault="00F318B1" w:rsidP="00F318B1">
      <w:pPr>
        <w:numPr>
          <w:ilvl w:val="0"/>
          <w:numId w:val="14"/>
        </w:numPr>
        <w:tabs>
          <w:tab w:val="clear" w:pos="360"/>
        </w:tabs>
        <w:ind w:left="426" w:hanging="426"/>
      </w:pPr>
      <w:r>
        <w:t>Gevoelig voor macht</w:t>
      </w:r>
    </w:p>
    <w:p w:rsidR="00F318B1" w:rsidRDefault="00F318B1" w:rsidP="00F318B1">
      <w:pPr>
        <w:numPr>
          <w:ilvl w:val="0"/>
          <w:numId w:val="14"/>
        </w:numPr>
        <w:tabs>
          <w:tab w:val="clear" w:pos="360"/>
        </w:tabs>
        <w:ind w:left="426" w:hanging="426"/>
      </w:pPr>
      <w:r>
        <w:t>Delinquent gedrag</w:t>
      </w:r>
    </w:p>
    <w:p w:rsidR="00F318B1" w:rsidRDefault="00F318B1" w:rsidP="00F318B1">
      <w:pPr>
        <w:numPr>
          <w:ilvl w:val="0"/>
          <w:numId w:val="14"/>
        </w:numPr>
        <w:tabs>
          <w:tab w:val="clear" w:pos="360"/>
        </w:tabs>
        <w:ind w:left="426" w:hanging="426"/>
      </w:pPr>
      <w:r>
        <w:t>Spelen niet graag met andere kinderen en zijn ook niet erg geliefd</w:t>
      </w:r>
    </w:p>
    <w:p w:rsidR="00F318B1" w:rsidRDefault="00F318B1" w:rsidP="00F318B1">
      <w:pPr>
        <w:numPr>
          <w:ilvl w:val="0"/>
          <w:numId w:val="14"/>
        </w:numPr>
        <w:tabs>
          <w:tab w:val="clear" w:pos="360"/>
          <w:tab w:val="num" w:pos="426"/>
        </w:tabs>
        <w:ind w:left="426" w:hanging="426"/>
      </w:pPr>
      <w:r>
        <w:t>Misbruikte jongetjes hebben vaker ongelukjes dan niet-misbruikte jongetjes</w:t>
      </w:r>
    </w:p>
    <w:p w:rsidR="00F318B1" w:rsidRDefault="00F318B1" w:rsidP="00F318B1">
      <w:pPr>
        <w:numPr>
          <w:ilvl w:val="0"/>
          <w:numId w:val="14"/>
        </w:numPr>
        <w:tabs>
          <w:tab w:val="clear" w:pos="360"/>
          <w:tab w:val="num" w:pos="426"/>
          <w:tab w:val="num" w:pos="1821"/>
        </w:tabs>
        <w:ind w:left="426" w:hanging="426"/>
      </w:pPr>
      <w:r>
        <w:t>Het kind past zich te veel aan aan de behoeften van de ouders, bij incest</w:t>
      </w:r>
    </w:p>
    <w:p w:rsidR="00F318B1" w:rsidRDefault="00F318B1" w:rsidP="00F318B1">
      <w:pPr>
        <w:numPr>
          <w:ilvl w:val="0"/>
          <w:numId w:val="14"/>
        </w:numPr>
        <w:tabs>
          <w:tab w:val="clear" w:pos="360"/>
          <w:tab w:val="num" w:pos="426"/>
          <w:tab w:val="num" w:pos="1821"/>
        </w:tabs>
        <w:ind w:left="426" w:hanging="426"/>
      </w:pPr>
      <w:r>
        <w:t>Het kind vertoont extremen in gedrag, van stil tot agressief</w:t>
      </w:r>
    </w:p>
    <w:p w:rsidR="00F318B1" w:rsidRDefault="00F318B1" w:rsidP="00F318B1"/>
    <w:p w:rsidR="00F318B1" w:rsidRPr="00470896" w:rsidRDefault="00F318B1" w:rsidP="00F318B1">
      <w:pPr>
        <w:pStyle w:val="Kop3"/>
        <w:rPr>
          <w:sz w:val="24"/>
          <w:szCs w:val="24"/>
        </w:rPr>
      </w:pPr>
      <w:r w:rsidRPr="00470896">
        <w:rPr>
          <w:sz w:val="24"/>
          <w:szCs w:val="24"/>
        </w:rPr>
        <w:t>Signalen buiten het slachtoffer, die kunnen wijzen op seksueel misbruik</w:t>
      </w:r>
    </w:p>
    <w:p w:rsidR="00F318B1" w:rsidRDefault="00F318B1" w:rsidP="00F318B1">
      <w:r>
        <w:t>Het gaat in deze paragraaf om signalen die niet worden vertoond door het slachtoffer, maar door anderen. De pleger kan bepaalde signalen vertonen die kunnen wijzen op seksueel misbruik. De pleger kan dan zowel iemand zijn van de gezinssituatie als van een hulpverleningssituatie. Behalve de pleger kan ook bijvoorbeeld de leefgroep, instelling of gezinssituatie bepaalde signalen vertonen. Van deze signalen valt hieronder een overzicht.</w:t>
      </w:r>
    </w:p>
    <w:p w:rsidR="00F318B1" w:rsidRDefault="00F318B1" w:rsidP="00F318B1"/>
    <w:p w:rsidR="00F318B1" w:rsidRPr="00470896" w:rsidRDefault="00F318B1" w:rsidP="00F318B1">
      <w:pPr>
        <w:pStyle w:val="Kop3"/>
        <w:rPr>
          <w:sz w:val="24"/>
          <w:szCs w:val="24"/>
        </w:rPr>
      </w:pPr>
      <w:r w:rsidRPr="00470896">
        <w:rPr>
          <w:sz w:val="24"/>
          <w:szCs w:val="24"/>
        </w:rPr>
        <w:t>Signalen vanuit de professional (leerkracht/groepsleider)</w:t>
      </w:r>
    </w:p>
    <w:p w:rsidR="00F318B1" w:rsidRDefault="00F318B1" w:rsidP="00F318B1">
      <w:pPr>
        <w:numPr>
          <w:ilvl w:val="0"/>
          <w:numId w:val="15"/>
        </w:numPr>
        <w:tabs>
          <w:tab w:val="clear" w:pos="360"/>
          <w:tab w:val="left" w:pos="426"/>
        </w:tabs>
        <w:ind w:left="426" w:hanging="426"/>
      </w:pPr>
      <w:r>
        <w:t>Professional creëert een soort isolement rond een jongere (bijv. steeds gesprekken op eigen kamer)</w:t>
      </w:r>
    </w:p>
    <w:p w:rsidR="00F318B1" w:rsidRDefault="00F318B1" w:rsidP="00F318B1">
      <w:pPr>
        <w:numPr>
          <w:ilvl w:val="0"/>
          <w:numId w:val="15"/>
        </w:numPr>
        <w:tabs>
          <w:tab w:val="clear" w:pos="360"/>
          <w:tab w:val="left" w:pos="426"/>
        </w:tabs>
        <w:ind w:left="426" w:hanging="426"/>
      </w:pPr>
      <w:r>
        <w:t>Veelvuldige seksistische uitingen van mannelijke medewerkers</w:t>
      </w:r>
    </w:p>
    <w:p w:rsidR="00F318B1" w:rsidRDefault="00F318B1" w:rsidP="00F318B1">
      <w:pPr>
        <w:numPr>
          <w:ilvl w:val="0"/>
          <w:numId w:val="15"/>
        </w:numPr>
        <w:tabs>
          <w:tab w:val="clear" w:pos="360"/>
          <w:tab w:val="left" w:pos="426"/>
        </w:tabs>
        <w:ind w:left="426" w:hanging="426"/>
      </w:pPr>
      <w:r>
        <w:t>Pleger heeft zich bij iedereen geliefd gemaakt, zowel bij ouders, de mensen in het huis als de directie</w:t>
      </w:r>
    </w:p>
    <w:p w:rsidR="00F318B1" w:rsidRDefault="00F318B1" w:rsidP="00F318B1">
      <w:pPr>
        <w:numPr>
          <w:ilvl w:val="0"/>
          <w:numId w:val="15"/>
        </w:numPr>
        <w:tabs>
          <w:tab w:val="clear" w:pos="360"/>
          <w:tab w:val="left" w:pos="426"/>
        </w:tabs>
        <w:ind w:left="426" w:hanging="426"/>
      </w:pPr>
      <w:r>
        <w:t>Professional heeft overdreven belangstelling voor een bepaalde jongere</w:t>
      </w:r>
    </w:p>
    <w:p w:rsidR="00F318B1" w:rsidRDefault="00F318B1" w:rsidP="00F318B1">
      <w:pPr>
        <w:numPr>
          <w:ilvl w:val="0"/>
          <w:numId w:val="15"/>
        </w:numPr>
        <w:tabs>
          <w:tab w:val="clear" w:pos="360"/>
          <w:tab w:val="left" w:pos="426"/>
        </w:tabs>
        <w:ind w:left="426" w:hanging="426"/>
      </w:pPr>
      <w:r>
        <w:t>Professional bemoeit zich overal mee</w:t>
      </w:r>
    </w:p>
    <w:p w:rsidR="00F318B1" w:rsidRDefault="00F318B1" w:rsidP="00F318B1">
      <w:pPr>
        <w:numPr>
          <w:ilvl w:val="0"/>
          <w:numId w:val="15"/>
        </w:numPr>
        <w:tabs>
          <w:tab w:val="clear" w:pos="360"/>
          <w:tab w:val="left" w:pos="426"/>
        </w:tabs>
        <w:ind w:left="426" w:hanging="426"/>
      </w:pPr>
      <w:r>
        <w:t>Professional wil altijd invallen</w:t>
      </w:r>
    </w:p>
    <w:p w:rsidR="00F318B1" w:rsidRDefault="00F318B1" w:rsidP="00F318B1">
      <w:pPr>
        <w:numPr>
          <w:ilvl w:val="0"/>
          <w:numId w:val="15"/>
        </w:numPr>
        <w:tabs>
          <w:tab w:val="clear" w:pos="360"/>
          <w:tab w:val="left" w:pos="426"/>
        </w:tabs>
        <w:ind w:left="426" w:hanging="426"/>
      </w:pPr>
      <w:r>
        <w:lastRenderedPageBreak/>
        <w:t>Professional stuurt collega’s vaak naar huis</w:t>
      </w:r>
    </w:p>
    <w:p w:rsidR="00F318B1" w:rsidRDefault="00F318B1" w:rsidP="00F318B1">
      <w:pPr>
        <w:numPr>
          <w:ilvl w:val="0"/>
          <w:numId w:val="15"/>
        </w:numPr>
        <w:tabs>
          <w:tab w:val="clear" w:pos="360"/>
          <w:tab w:val="left" w:pos="426"/>
        </w:tabs>
        <w:ind w:left="426" w:hanging="426"/>
      </w:pPr>
      <w:r>
        <w:t>Professional is vaak lang bij een jongere in zijn/haar kamer</w:t>
      </w:r>
    </w:p>
    <w:p w:rsidR="00F318B1" w:rsidRDefault="00F318B1" w:rsidP="00F318B1"/>
    <w:p w:rsidR="00F318B1" w:rsidRPr="00E1628E" w:rsidRDefault="00F318B1" w:rsidP="00F318B1">
      <w:pPr>
        <w:pStyle w:val="Voettekst"/>
        <w:tabs>
          <w:tab w:val="clear" w:pos="4536"/>
          <w:tab w:val="clear" w:pos="9072"/>
        </w:tabs>
        <w:rPr>
          <w:rFonts w:ascii="DIN-Bold" w:hAnsi="DIN-Bold"/>
          <w:sz w:val="24"/>
          <w:szCs w:val="24"/>
        </w:rPr>
      </w:pPr>
      <w:r w:rsidRPr="00E1628E">
        <w:rPr>
          <w:rFonts w:ascii="DIN-Bold" w:hAnsi="DIN-Bold"/>
          <w:sz w:val="24"/>
          <w:szCs w:val="24"/>
        </w:rPr>
        <w:t>Signalen vanuit de instelling/ woonvorm</w:t>
      </w:r>
    </w:p>
    <w:p w:rsidR="00F318B1" w:rsidRDefault="00F318B1" w:rsidP="00F318B1">
      <w:pPr>
        <w:pStyle w:val="Plattetekstinspringen"/>
        <w:ind w:left="0"/>
      </w:pPr>
      <w:r>
        <w:t>Er is een aantal signalen of factoren genoemd die typerend zijn voor de woonvoorziening waar het misbruik plaatsvindt en/of die ertoe bijdragen dat het misbruik blijft voorbestaan (Kroef, 1988; Van Berlo, 1995). Deze signalen kunnen gezien worden als indicatoren van mogelijk seksueel misbruik.</w:t>
      </w:r>
    </w:p>
    <w:p w:rsidR="00F318B1" w:rsidRDefault="00F318B1" w:rsidP="00F318B1">
      <w:pPr>
        <w:numPr>
          <w:ilvl w:val="0"/>
          <w:numId w:val="16"/>
        </w:numPr>
        <w:tabs>
          <w:tab w:val="clear" w:pos="360"/>
          <w:tab w:val="num" w:pos="426"/>
        </w:tabs>
        <w:ind w:left="426" w:hanging="426"/>
      </w:pPr>
      <w:r>
        <w:t>Gesloten woongroepen</w:t>
      </w:r>
    </w:p>
    <w:p w:rsidR="00F318B1" w:rsidRDefault="00F318B1" w:rsidP="00F318B1">
      <w:pPr>
        <w:numPr>
          <w:ilvl w:val="0"/>
          <w:numId w:val="16"/>
        </w:numPr>
        <w:tabs>
          <w:tab w:val="clear" w:pos="360"/>
          <w:tab w:val="num" w:pos="426"/>
        </w:tabs>
        <w:ind w:left="426" w:hanging="426"/>
      </w:pPr>
      <w:r>
        <w:t>Sterk hiërarchische verhoudingen</w:t>
      </w:r>
    </w:p>
    <w:p w:rsidR="00F318B1" w:rsidRDefault="00F318B1" w:rsidP="00F318B1">
      <w:pPr>
        <w:numPr>
          <w:ilvl w:val="0"/>
          <w:numId w:val="16"/>
        </w:numPr>
        <w:tabs>
          <w:tab w:val="clear" w:pos="360"/>
          <w:tab w:val="num" w:pos="426"/>
        </w:tabs>
        <w:ind w:left="426" w:hanging="426"/>
      </w:pPr>
      <w:r>
        <w:t>Ouderwetse verhoudingen tussen mannen en vrouwen</w:t>
      </w:r>
    </w:p>
    <w:p w:rsidR="00F318B1" w:rsidRDefault="00F318B1" w:rsidP="00F318B1">
      <w:pPr>
        <w:numPr>
          <w:ilvl w:val="0"/>
          <w:numId w:val="16"/>
        </w:numPr>
        <w:tabs>
          <w:tab w:val="clear" w:pos="360"/>
          <w:tab w:val="num" w:pos="426"/>
        </w:tabs>
        <w:ind w:left="426" w:hanging="426"/>
      </w:pPr>
      <w:r>
        <w:t>Gespannen sfeer in de instelling</w:t>
      </w:r>
    </w:p>
    <w:p w:rsidR="00F318B1" w:rsidRDefault="00F318B1" w:rsidP="00F318B1"/>
    <w:p w:rsidR="00F318B1" w:rsidRPr="00E1628E" w:rsidRDefault="00F318B1" w:rsidP="00F318B1">
      <w:pPr>
        <w:pStyle w:val="Voettekst"/>
        <w:tabs>
          <w:tab w:val="clear" w:pos="4536"/>
          <w:tab w:val="clear" w:pos="9072"/>
        </w:tabs>
        <w:rPr>
          <w:rFonts w:ascii="DIN-Bold" w:hAnsi="DIN-Bold"/>
          <w:sz w:val="24"/>
          <w:szCs w:val="24"/>
        </w:rPr>
      </w:pPr>
      <w:r w:rsidRPr="00E1628E">
        <w:rPr>
          <w:rFonts w:ascii="DIN-Bold" w:hAnsi="DIN-Bold"/>
          <w:sz w:val="24"/>
          <w:szCs w:val="24"/>
        </w:rPr>
        <w:t>Signalen vanuit de gezinssituatie</w:t>
      </w:r>
    </w:p>
    <w:p w:rsidR="00F318B1" w:rsidRDefault="00F318B1" w:rsidP="00F318B1">
      <w:pPr>
        <w:pStyle w:val="Plattetekstinspringen"/>
        <w:ind w:left="0"/>
      </w:pPr>
      <w:r>
        <w:t xml:space="preserve">Voor deze signalen geldt dat hiervan al een groot deel aan de orde is geweest in hoofdstuk 2, waarin onder andere de kenmerken van een incestueuze gezinssituatie worden genoemd. Onderstaande signalen zijn in dat hoofdstuk nog niet eerder aan de orde gekomen, maar dienen wel genoemd te worden. </w:t>
      </w:r>
    </w:p>
    <w:p w:rsidR="00F318B1" w:rsidRDefault="00F318B1" w:rsidP="00F318B1">
      <w:pPr>
        <w:numPr>
          <w:ilvl w:val="0"/>
          <w:numId w:val="17"/>
        </w:numPr>
        <w:tabs>
          <w:tab w:val="clear" w:pos="360"/>
          <w:tab w:val="num" w:pos="426"/>
        </w:tabs>
        <w:ind w:left="426" w:hanging="426"/>
      </w:pPr>
      <w:r>
        <w:t>Er zijn rapporten die aangeven dat de ouders letsel toebrengen of de kinderen verwaarlozen.</w:t>
      </w:r>
    </w:p>
    <w:p w:rsidR="00F318B1" w:rsidRDefault="00F318B1" w:rsidP="00F318B1">
      <w:pPr>
        <w:numPr>
          <w:ilvl w:val="0"/>
          <w:numId w:val="17"/>
        </w:numPr>
        <w:tabs>
          <w:tab w:val="clear" w:pos="360"/>
          <w:tab w:val="num" w:pos="426"/>
        </w:tabs>
        <w:ind w:left="426" w:hanging="426"/>
      </w:pPr>
      <w:r>
        <w:t>Er zijn ernstige emotionele conflicten in de thuissituatie (gezin)</w:t>
      </w:r>
    </w:p>
    <w:p w:rsidR="00F318B1" w:rsidRDefault="00F318B1" w:rsidP="00F318B1">
      <w:pPr>
        <w:numPr>
          <w:ilvl w:val="0"/>
          <w:numId w:val="17"/>
        </w:numPr>
        <w:tabs>
          <w:tab w:val="clear" w:pos="360"/>
          <w:tab w:val="num" w:pos="426"/>
        </w:tabs>
        <w:ind w:left="426" w:hanging="426"/>
      </w:pPr>
      <w:r>
        <w:t>Er is in het verleden al eerder sprake geweest van misbruik in het gezin</w:t>
      </w:r>
    </w:p>
    <w:p w:rsidR="00F318B1" w:rsidRDefault="00F318B1" w:rsidP="00F318B1"/>
    <w:p w:rsidR="00F318B1" w:rsidRPr="00E1628E" w:rsidRDefault="00F318B1" w:rsidP="00F318B1">
      <w:pPr>
        <w:pStyle w:val="Voettekst"/>
        <w:tabs>
          <w:tab w:val="clear" w:pos="4536"/>
          <w:tab w:val="clear" w:pos="9072"/>
        </w:tabs>
        <w:rPr>
          <w:rFonts w:ascii="DIN-Bold" w:hAnsi="DIN-Bold"/>
          <w:sz w:val="24"/>
          <w:szCs w:val="24"/>
        </w:rPr>
      </w:pPr>
      <w:r w:rsidRPr="00E1628E">
        <w:rPr>
          <w:rFonts w:ascii="DIN-Bold" w:hAnsi="DIN-Bold"/>
          <w:sz w:val="24"/>
          <w:szCs w:val="24"/>
        </w:rPr>
        <w:t>Verbale uitingen van jongere met beperking bij seksueel misbruik</w:t>
      </w:r>
    </w:p>
    <w:p w:rsidR="00F318B1" w:rsidRDefault="00F318B1" w:rsidP="00F318B1">
      <w:r>
        <w:t>Het misbruik kan ook aan het licht komen wanneer mensen met een verstandelijke beperking erover gaan vertellen. Het grote probleem bij het herkennen van seksueel misbruik bij deze populatie is hun geloofwaardigheid. Zij worden niet altijd geloofd, omdat een aantal van hen goed is in het verzinnen van verhalen.</w:t>
      </w:r>
    </w:p>
    <w:p w:rsidR="00F318B1" w:rsidRDefault="00F318B1" w:rsidP="00F318B1">
      <w:pPr>
        <w:pStyle w:val="Plattetekstinspringen"/>
        <w:ind w:left="0"/>
      </w:pPr>
      <w:r>
        <w:t>Het is belangrijk dat degene aan wie het misbruik wordt toevertrouwd, vertrouwen uitstraalt. Daarnaast moet zij kennis bezitten over dit onderwerp en over communicatieve vaardigheden beschikken, zodat zij goed met mensen met een verstandelijke beperking kan communiceren. Deze kunnen ertoe bijdragen dat het slachtoffer zich op zijn gemak voelt en sneller over het misbruik zal gaan vertellen. Tharinger, Burrows Horton &amp; Millea (1990) geven aan dat dit bemoeilijkt kan worden door een aantal factoren die betrekking hebben op het slachtoffer. Zij noemen: beperkingen in de communicatiemogelijkheden, niet weten aan wie ze het moeten vertellen, zich schuldig en verantwoordelijk voelen, onder druk gezet worden om het niet te vertellen, bang zijn niet geloofd te worden en het misbruik laten voortbestaan omdat er een aantal ‘positievere’ dingen tegenover staan zoals aardig en/of normaal gevonden worden en beloningen. Het is belangrijk dat degene aan wie het misbruik verteld zou moeten kunnen worden, begrip heeft voor deze factoren en hierop kan inspelen.</w:t>
      </w:r>
    </w:p>
    <w:p w:rsidR="00F318B1" w:rsidRDefault="00F318B1" w:rsidP="00F318B1">
      <w:pPr>
        <w:jc w:val="both"/>
      </w:pPr>
    </w:p>
    <w:p w:rsidR="00F318B1" w:rsidRDefault="00F318B1" w:rsidP="00F318B1">
      <w:pPr>
        <w:pStyle w:val="Kop5"/>
        <w:rPr>
          <w:rFonts w:ascii="DIN-Bold" w:hAnsi="DIN-Bold"/>
          <w:b w:val="0"/>
        </w:rPr>
      </w:pPr>
      <w:r>
        <w:rPr>
          <w:rFonts w:ascii="DIN-Bold" w:hAnsi="DIN-Bold"/>
          <w:b w:val="0"/>
        </w:rPr>
        <w:br w:type="page"/>
      </w:r>
      <w:r>
        <w:rPr>
          <w:rFonts w:ascii="DIN-Bold" w:hAnsi="DIN-Bold"/>
          <w:b w:val="0"/>
        </w:rPr>
        <w:lastRenderedPageBreak/>
        <w:t>Samenvatting</w:t>
      </w:r>
    </w:p>
    <w:p w:rsidR="00F318B1" w:rsidRDefault="00F318B1" w:rsidP="00F318B1">
      <w:r>
        <w:t>Er zijn verschillende (mogelijke) gevolgen van seksueel misbruik genoemd. Wanneer een jongere één of meer van deze signalen vertoont, kan dit wijzen op seksueel misbruik. Het gegeven overzicht bevat soms echter tegenstrijdige signalen, die mogelijk voor kunnen komen als gevolg van seksueel misbruik. Niet elk slachtoffer vertoont dezelfde signalen. Wanneer jongeren echter plotseling veranderen in hun gedrag, met daarin de kenmerken die in dit hoofdstuk genoemd zijn, dient men seksueel misbruik als één van de mogelijke oorzaken hiervan niet uit te sluiten. Het is echter noodzakelijk dat ook andere verklaringen overwogen, en zonodig onderzocht worden.</w:t>
      </w:r>
    </w:p>
    <w:p w:rsidR="00F318B1" w:rsidRDefault="00F318B1" w:rsidP="00F318B1">
      <w:pPr>
        <w:pStyle w:val="Plattetekst2"/>
        <w:rPr>
          <w:snapToGrid/>
          <w:sz w:val="22"/>
        </w:rPr>
      </w:pPr>
      <w:r>
        <w:rPr>
          <w:snapToGrid/>
          <w:sz w:val="22"/>
        </w:rPr>
        <w:t>Het misbruik kan zowel verbaal als non-verbaal geuit worden. Bij beide vormen moet men rekening houden als het om verstandelijk beperkten gaat. Er is aangegeven dat een verbale uiting niet altijd even geloofwaardig is. Bij non-verbale uitingen gaat het veelal om gedragskenmerken. Bekend is dat verstandelijk beperkten bepaalde gedragingen kunnen vertonen die het gevolg zijn van hun verstandelijke beperkingen en niet gerelateerd hoeven te zijn aan seksueel misbruik. Bij de interpretatie van deze signalen dient men hiermee rekening te houden. Ook kan seksueel misbruik te herkennen zijn aan het gedrag van de pleger en in de omgeving waarin het slachtoffer zich bevindt, zoals het gezin of in een speciale woonvoorziening.</w:t>
      </w:r>
    </w:p>
    <w:p w:rsidR="00F318B1" w:rsidRDefault="00F318B1" w:rsidP="00F318B1">
      <w:pPr>
        <w:jc w:val="both"/>
      </w:pPr>
    </w:p>
    <w:p w:rsidR="00F318B1" w:rsidRDefault="00F318B1" w:rsidP="00F318B1">
      <w:pPr>
        <w:jc w:val="both"/>
        <w:rPr>
          <w:rFonts w:ascii="DIN-Bold" w:hAnsi="DIN-Bold"/>
          <w:sz w:val="36"/>
        </w:rPr>
      </w:pPr>
      <w:r>
        <w:br w:type="page"/>
      </w:r>
      <w:r>
        <w:rPr>
          <w:rFonts w:ascii="DIN-Bold" w:hAnsi="DIN-Bold"/>
          <w:sz w:val="36"/>
        </w:rPr>
        <w:lastRenderedPageBreak/>
        <w:t>Hoe nu verder omgaan met misbruik?</w:t>
      </w:r>
    </w:p>
    <w:p w:rsidR="00F318B1" w:rsidRDefault="00F318B1" w:rsidP="00F318B1"/>
    <w:p w:rsidR="00F318B1" w:rsidRPr="00E1628E" w:rsidRDefault="00F318B1" w:rsidP="00F318B1">
      <w:pPr>
        <w:rPr>
          <w:rFonts w:ascii="DIN-Bold" w:hAnsi="DIN-Bold"/>
          <w:sz w:val="24"/>
          <w:szCs w:val="24"/>
        </w:rPr>
      </w:pPr>
      <w:r w:rsidRPr="00E1628E">
        <w:rPr>
          <w:rFonts w:ascii="DIN-Bold" w:hAnsi="DIN-Bold"/>
          <w:sz w:val="24"/>
          <w:szCs w:val="24"/>
        </w:rPr>
        <w:t>Vragen</w:t>
      </w:r>
    </w:p>
    <w:p w:rsidR="00F318B1" w:rsidRDefault="00F318B1" w:rsidP="00F318B1">
      <w:pPr>
        <w:numPr>
          <w:ilvl w:val="0"/>
          <w:numId w:val="23"/>
        </w:numPr>
      </w:pPr>
      <w:r>
        <w:t>Is er binnen de school of instelling een protocol (kinder)mishandeling/seksueel misbruik?</w:t>
      </w:r>
    </w:p>
    <w:p w:rsidR="00F318B1" w:rsidRPr="00322ABF" w:rsidRDefault="00F318B1" w:rsidP="00F318B1">
      <w:pPr>
        <w:numPr>
          <w:ilvl w:val="0"/>
          <w:numId w:val="23"/>
        </w:numPr>
        <w:rPr>
          <w:lang w:val="en-US"/>
        </w:rPr>
      </w:pPr>
      <w:r w:rsidRPr="00322ABF">
        <w:rPr>
          <w:lang w:val="en-US"/>
        </w:rPr>
        <w:t>Is deze up-to date?</w:t>
      </w:r>
    </w:p>
    <w:p w:rsidR="00F318B1" w:rsidRDefault="00F318B1" w:rsidP="00F318B1">
      <w:pPr>
        <w:numPr>
          <w:ilvl w:val="0"/>
          <w:numId w:val="23"/>
        </w:numPr>
      </w:pPr>
      <w:r>
        <w:t>Is er iemand verantwoordelijk voor het protocol?</w:t>
      </w:r>
    </w:p>
    <w:p w:rsidR="00F318B1" w:rsidRDefault="00F318B1" w:rsidP="00F318B1">
      <w:pPr>
        <w:numPr>
          <w:ilvl w:val="0"/>
          <w:numId w:val="23"/>
        </w:numPr>
      </w:pPr>
      <w:r>
        <w:t>Kent iedereen  binnen de school of instelling het protocol?</w:t>
      </w:r>
    </w:p>
    <w:p w:rsidR="00F318B1" w:rsidRDefault="00F318B1" w:rsidP="00F318B1">
      <w:pPr>
        <w:numPr>
          <w:ilvl w:val="0"/>
          <w:numId w:val="23"/>
        </w:numPr>
      </w:pPr>
      <w:r>
        <w:t>Weet iedereen het protocol te vinden?</w:t>
      </w:r>
    </w:p>
    <w:p w:rsidR="00F318B1" w:rsidRDefault="00F318B1" w:rsidP="00F318B1"/>
    <w:p w:rsidR="00F318B1" w:rsidRPr="00E1628E" w:rsidRDefault="00F318B1" w:rsidP="00F318B1">
      <w:pPr>
        <w:rPr>
          <w:rFonts w:ascii="DIN-Bold" w:hAnsi="DIN-Bold"/>
          <w:sz w:val="24"/>
          <w:szCs w:val="24"/>
        </w:rPr>
      </w:pPr>
      <w:r w:rsidRPr="00E1628E">
        <w:rPr>
          <w:rFonts w:ascii="DIN-Bold" w:hAnsi="DIN-Bold"/>
          <w:sz w:val="24"/>
          <w:szCs w:val="24"/>
        </w:rPr>
        <w:t>Aanbevelingen</w:t>
      </w:r>
    </w:p>
    <w:p w:rsidR="00F318B1" w:rsidRDefault="00F318B1" w:rsidP="00F318B1">
      <w:pPr>
        <w:numPr>
          <w:ilvl w:val="0"/>
          <w:numId w:val="23"/>
        </w:numPr>
      </w:pPr>
      <w:r>
        <w:t>Zorg dat er een protocol is!</w:t>
      </w:r>
    </w:p>
    <w:p w:rsidR="00F318B1" w:rsidRDefault="00F318B1" w:rsidP="00F318B1">
      <w:pPr>
        <w:numPr>
          <w:ilvl w:val="0"/>
          <w:numId w:val="23"/>
        </w:numPr>
      </w:pPr>
      <w:r>
        <w:t>Maak iemand verantwoordelijk voor het protocol</w:t>
      </w:r>
    </w:p>
    <w:p w:rsidR="00F318B1" w:rsidRDefault="00F318B1" w:rsidP="00F318B1">
      <w:pPr>
        <w:numPr>
          <w:ilvl w:val="0"/>
          <w:numId w:val="23"/>
        </w:numPr>
      </w:pPr>
      <w:r>
        <w:t>Zorg dat iedereen het protocol kent en kan vinden</w:t>
      </w:r>
    </w:p>
    <w:p w:rsidR="00F318B1" w:rsidRDefault="00F318B1" w:rsidP="00F318B1">
      <w:pPr>
        <w:numPr>
          <w:ilvl w:val="0"/>
          <w:numId w:val="23"/>
        </w:numPr>
      </w:pPr>
      <w:r>
        <w:t>Neem het protocol regelmatig door</w:t>
      </w:r>
    </w:p>
    <w:p w:rsidR="00F318B1" w:rsidRDefault="00F318B1" w:rsidP="00F318B1">
      <w:pPr>
        <w:numPr>
          <w:ilvl w:val="0"/>
          <w:numId w:val="23"/>
        </w:numPr>
      </w:pPr>
      <w:r>
        <w:t>Bij vermoedens van misbruik/geweld volg je de stappen zoals die in het protocol van je instelling worden beschreven.</w:t>
      </w:r>
    </w:p>
    <w:p w:rsidR="00F318B1" w:rsidRDefault="00F318B1" w:rsidP="00F318B1">
      <w:pPr>
        <w:numPr>
          <w:ilvl w:val="0"/>
          <w:numId w:val="23"/>
        </w:numPr>
      </w:pPr>
      <w:r>
        <w:t>Indien er geen protocol (kinder)mishandeling/seksueel misbruik is, meld dit bij je leidinggevende en/of managementteam.</w:t>
      </w:r>
    </w:p>
    <w:p w:rsidR="00F318B1" w:rsidRDefault="00F318B1" w:rsidP="00F318B1">
      <w:pPr>
        <w:numPr>
          <w:ilvl w:val="0"/>
          <w:numId w:val="23"/>
        </w:numPr>
      </w:pPr>
      <w:r>
        <w:t>Als er binnen je organisatie nog geen protocol is of wanneer dit verouderd is, kan bij de ontwikkeling ervan een externe adviseur zinvol zijn (bijv. van MEE Veluwe).</w:t>
      </w:r>
    </w:p>
    <w:p w:rsidR="00F318B1" w:rsidRDefault="00F318B1" w:rsidP="00F318B1"/>
    <w:p w:rsidR="00F318B1" w:rsidRDefault="00F318B1" w:rsidP="00F318B1"/>
    <w:p w:rsidR="00F318B1" w:rsidRDefault="00310616" w:rsidP="00F318B1">
      <w:pPr>
        <w:tabs>
          <w:tab w:val="num" w:pos="1134"/>
        </w:tabs>
        <w:ind w:left="426" w:hanging="426"/>
      </w:pPr>
      <w:r>
        <w:rPr>
          <w:noProof/>
        </w:rPr>
        <mc:AlternateContent>
          <mc:Choice Requires="wps">
            <w:drawing>
              <wp:anchor distT="0" distB="0" distL="114300" distR="114300" simplePos="0" relativeHeight="251653632" behindDoc="0" locked="0" layoutInCell="0" allowOverlap="1">
                <wp:simplePos x="0" y="0"/>
                <wp:positionH relativeFrom="column">
                  <wp:posOffset>-66040</wp:posOffset>
                </wp:positionH>
                <wp:positionV relativeFrom="paragraph">
                  <wp:posOffset>69850</wp:posOffset>
                </wp:positionV>
                <wp:extent cx="5394960" cy="1005840"/>
                <wp:effectExtent l="0" t="0" r="0" b="0"/>
                <wp:wrapNone/>
                <wp:docPr id="2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005840"/>
                        </a:xfrm>
                        <a:prstGeom prst="rect">
                          <a:avLst/>
                        </a:prstGeom>
                        <a:solidFill>
                          <a:srgbClr val="000000"/>
                        </a:solidFill>
                        <a:ln w="9525">
                          <a:solidFill>
                            <a:srgbClr val="000000"/>
                          </a:solidFill>
                          <a:miter lim="800000"/>
                          <a:headEnd/>
                          <a:tailEnd/>
                        </a:ln>
                      </wps:spPr>
                      <wps:txbx>
                        <w:txbxContent>
                          <w:p w:rsidR="003813F0" w:rsidRDefault="003813F0" w:rsidP="00F318B1">
                            <w:pPr>
                              <w:rPr>
                                <w:rFonts w:ascii="DIN-Bold" w:hAnsi="DIN-Bold"/>
                                <w:color w:val="FFFFFF"/>
                              </w:rPr>
                            </w:pPr>
                            <w:r>
                              <w:rPr>
                                <w:rFonts w:ascii="DIN-Bold" w:hAnsi="DIN-Bold"/>
                                <w:color w:val="FFFFFF"/>
                              </w:rPr>
                              <w:t>Belangrijk!</w:t>
                            </w:r>
                          </w:p>
                          <w:p w:rsidR="003813F0" w:rsidRDefault="003813F0" w:rsidP="00F318B1">
                            <w:pPr>
                              <w:numPr>
                                <w:ilvl w:val="0"/>
                                <w:numId w:val="26"/>
                              </w:numPr>
                              <w:jc w:val="both"/>
                              <w:rPr>
                                <w:color w:val="FFFFFF"/>
                              </w:rPr>
                            </w:pPr>
                            <w:r>
                              <w:rPr>
                                <w:color w:val="FFFFFF"/>
                              </w:rPr>
                              <w:t xml:space="preserve">Bespreek signalen over misbruik altijd met een collega. Onderneem alleen geen actie richting dader of slachtoffer. Schakel een deskundige in. </w:t>
                            </w:r>
                          </w:p>
                          <w:p w:rsidR="003813F0" w:rsidRDefault="003813F0" w:rsidP="00F318B1">
                            <w:pPr>
                              <w:numPr>
                                <w:ilvl w:val="0"/>
                                <w:numId w:val="26"/>
                              </w:numPr>
                              <w:jc w:val="both"/>
                              <w:rPr>
                                <w:color w:val="FFFFFF"/>
                              </w:rPr>
                            </w:pPr>
                            <w:r>
                              <w:rPr>
                                <w:color w:val="FFFFFF"/>
                              </w:rPr>
                              <w:t xml:space="preserve">Eén signaal is geen signaal. </w:t>
                            </w:r>
                          </w:p>
                          <w:p w:rsidR="003813F0" w:rsidRDefault="003813F0" w:rsidP="00F318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27" type="#_x0000_t202" style="position:absolute;left:0;text-align:left;margin-left:-5.2pt;margin-top:5.5pt;width:424.8pt;height:79.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" o:allowincell="f" fillcolor="black">
                <v:textbox>
                  <w:txbxContent>
                    <w:p w:rsidR="003813F0" w:rsidRDefault="003813F0" w:rsidP="00F318B1">
                      <w:pPr>
                        <w:rPr>
                          <w:rFonts w:ascii="DIN-Bold" w:hAnsi="DIN-Bold"/>
                          <w:color w:val="FFFFFF"/>
                        </w:rPr>
                      </w:pPr>
                      <w:r>
                        <w:rPr>
                          <w:rFonts w:ascii="DIN-Bold" w:hAnsi="DIN-Bold"/>
                          <w:color w:val="FFFFFF"/>
                        </w:rPr>
                        <w:t>Belangrijk!</w:t>
                      </w:r>
                    </w:p>
                    <w:p w:rsidR="003813F0" w:rsidRDefault="003813F0" w:rsidP="00F318B1">
                      <w:pPr>
                        <w:numPr>
                          <w:ilvl w:val="0"/>
                          <w:numId w:val="26"/>
                        </w:numPr>
                        <w:jc w:val="both"/>
                        <w:rPr>
                          <w:color w:val="FFFFFF"/>
                        </w:rPr>
                      </w:pPr>
                      <w:r>
                        <w:rPr>
                          <w:color w:val="FFFFFF"/>
                        </w:rPr>
                        <w:t xml:space="preserve">Bespreek signalen over misbruik altijd met een collega. Onderneem alleen geen actie richting dader of slachtoffer. Schakel een deskundige in. </w:t>
                      </w:r>
                    </w:p>
                    <w:p w:rsidR="003813F0" w:rsidRDefault="003813F0" w:rsidP="00F318B1">
                      <w:pPr>
                        <w:numPr>
                          <w:ilvl w:val="0"/>
                          <w:numId w:val="26"/>
                        </w:numPr>
                        <w:jc w:val="both"/>
                        <w:rPr>
                          <w:color w:val="FFFFFF"/>
                        </w:rPr>
                      </w:pPr>
                      <w:r>
                        <w:rPr>
                          <w:color w:val="FFFFFF"/>
                        </w:rPr>
                        <w:t xml:space="preserve">Eén signaal is geen signaal. </w:t>
                      </w:r>
                    </w:p>
                    <w:p w:rsidR="003813F0" w:rsidRDefault="003813F0" w:rsidP="00F318B1"/>
                  </w:txbxContent>
                </v:textbox>
              </v:shape>
            </w:pict>
          </mc:Fallback>
        </mc:AlternateContent>
      </w:r>
    </w:p>
    <w:p w:rsidR="00F318B1" w:rsidRDefault="00F318B1" w:rsidP="00F318B1">
      <w:pPr>
        <w:tabs>
          <w:tab w:val="num" w:pos="1134"/>
        </w:tabs>
        <w:ind w:left="426" w:hanging="426"/>
      </w:pPr>
    </w:p>
    <w:p w:rsidR="00F318B1" w:rsidRDefault="00F318B1" w:rsidP="00F318B1">
      <w:pPr>
        <w:tabs>
          <w:tab w:val="num" w:pos="1134"/>
        </w:tabs>
        <w:ind w:left="426" w:hanging="426"/>
      </w:pPr>
    </w:p>
    <w:p w:rsidR="00F318B1" w:rsidRDefault="00F318B1" w:rsidP="00F318B1">
      <w:pPr>
        <w:tabs>
          <w:tab w:val="num" w:pos="1134"/>
        </w:tabs>
        <w:ind w:left="426" w:hanging="426"/>
      </w:pPr>
    </w:p>
    <w:p w:rsidR="00F318B1" w:rsidRDefault="00F318B1" w:rsidP="00F318B1">
      <w:pPr>
        <w:pStyle w:val="Voettekst"/>
        <w:tabs>
          <w:tab w:val="clear" w:pos="4536"/>
          <w:tab w:val="clear" w:pos="9072"/>
        </w:tabs>
      </w:pPr>
    </w:p>
    <w:p w:rsidR="00F318B1" w:rsidRDefault="00F318B1" w:rsidP="00F318B1">
      <w:pPr>
        <w:pStyle w:val="Voettekst"/>
        <w:tabs>
          <w:tab w:val="clear" w:pos="4536"/>
          <w:tab w:val="clear" w:pos="9072"/>
        </w:tabs>
      </w:pPr>
    </w:p>
    <w:p w:rsidR="00F318B1" w:rsidRDefault="00F318B1" w:rsidP="00F318B1">
      <w:pPr>
        <w:pStyle w:val="Voettekst"/>
        <w:tabs>
          <w:tab w:val="clear" w:pos="4536"/>
          <w:tab w:val="clear" w:pos="9072"/>
        </w:tabs>
      </w:pPr>
    </w:p>
    <w:p w:rsidR="00F318B1" w:rsidRPr="0021280B" w:rsidRDefault="00F318B1" w:rsidP="00F318B1">
      <w:pPr>
        <w:pStyle w:val="Default"/>
        <w:rPr>
          <w:rFonts w:ascii="DIN-Regular" w:hAnsi="DIN-Regular"/>
          <w:sz w:val="22"/>
          <w:szCs w:val="22"/>
          <w:lang w:val="nl-NL"/>
        </w:rPr>
      </w:pPr>
      <w:r w:rsidRPr="00984486">
        <w:rPr>
          <w:lang w:val="nl-NL"/>
        </w:rPr>
        <w:br w:type="column"/>
      </w:r>
      <w:r w:rsidRPr="0021280B">
        <w:rPr>
          <w:rFonts w:ascii="DIN-Regular" w:hAnsi="DIN-Regular"/>
          <w:b/>
          <w:bCs/>
          <w:sz w:val="22"/>
          <w:szCs w:val="22"/>
          <w:lang w:val="nl-NL"/>
        </w:rPr>
        <w:lastRenderedPageBreak/>
        <w:t xml:space="preserve">Algemeen protocol loverboys Hoe te handelen in geval van (een vermoeden van) contacten met een loverboy? </w:t>
      </w:r>
    </w:p>
    <w:p w:rsidR="00F318B1" w:rsidRPr="0021280B" w:rsidRDefault="00F318B1" w:rsidP="00F318B1">
      <w:pPr>
        <w:pStyle w:val="Default"/>
        <w:numPr>
          <w:ilvl w:val="0"/>
          <w:numId w:val="36"/>
        </w:numPr>
        <w:ind w:left="426" w:hanging="426"/>
        <w:rPr>
          <w:rFonts w:ascii="DIN-Regular" w:hAnsi="DIN-Regular"/>
          <w:sz w:val="22"/>
          <w:szCs w:val="22"/>
        </w:rPr>
      </w:pPr>
      <w:r w:rsidRPr="0021280B">
        <w:rPr>
          <w:rFonts w:ascii="DIN-Regular" w:hAnsi="DIN-Regular"/>
          <w:b/>
          <w:bCs/>
          <w:i/>
          <w:iCs/>
          <w:sz w:val="22"/>
          <w:szCs w:val="22"/>
        </w:rPr>
        <w:t xml:space="preserve">1. Vermoeden </w:t>
      </w:r>
    </w:p>
    <w:p w:rsidR="00F318B1" w:rsidRPr="0021280B" w:rsidRDefault="00F318B1" w:rsidP="00F318B1">
      <w:pPr>
        <w:pStyle w:val="Default"/>
        <w:numPr>
          <w:ilvl w:val="0"/>
          <w:numId w:val="36"/>
        </w:numPr>
        <w:ind w:left="426" w:hanging="426"/>
        <w:rPr>
          <w:rFonts w:ascii="DIN-Regular" w:hAnsi="DIN-Regular"/>
          <w:sz w:val="22"/>
          <w:szCs w:val="22"/>
          <w:lang w:val="nl-NL"/>
        </w:rPr>
      </w:pPr>
      <w:r w:rsidRPr="0021280B">
        <w:rPr>
          <w:rFonts w:ascii="DIN-Regular" w:hAnsi="DIN-Regular"/>
          <w:sz w:val="22"/>
          <w:szCs w:val="22"/>
          <w:lang w:val="nl-NL"/>
        </w:rPr>
        <w:t xml:space="preserve">• de bron van het vermoeden kan zijn: gedrags- en/of andere signalen die het meisje laat zien (zie bijlage signalenlijst), iemand vertelt u een zorgwekkend verhaal over een meisje of een meisje neemt u in vertrouwen over de eigen situatie. </w:t>
      </w:r>
    </w:p>
    <w:p w:rsidR="00F318B1" w:rsidRPr="0021280B" w:rsidRDefault="00F318B1" w:rsidP="00F318B1">
      <w:pPr>
        <w:pStyle w:val="Default"/>
        <w:numPr>
          <w:ilvl w:val="0"/>
          <w:numId w:val="36"/>
        </w:numPr>
        <w:ind w:left="426" w:hanging="426"/>
        <w:rPr>
          <w:rFonts w:ascii="DIN-Regular" w:hAnsi="DIN-Regular"/>
          <w:sz w:val="22"/>
          <w:szCs w:val="22"/>
          <w:lang w:val="nl-NL"/>
        </w:rPr>
      </w:pPr>
      <w:r w:rsidRPr="0021280B">
        <w:rPr>
          <w:rFonts w:ascii="DIN-Regular" w:hAnsi="DIN-Regular"/>
          <w:sz w:val="22"/>
          <w:szCs w:val="22"/>
          <w:lang w:val="nl-NL"/>
        </w:rPr>
        <w:t xml:space="preserve">• belangrijk in deze fase is observeren en noteren van opvallend gedrag (zie bijlage observatielijst). </w:t>
      </w:r>
    </w:p>
    <w:p w:rsidR="00F318B1" w:rsidRPr="0021280B" w:rsidRDefault="00F318B1" w:rsidP="00F318B1">
      <w:pPr>
        <w:pStyle w:val="Default"/>
        <w:numPr>
          <w:ilvl w:val="0"/>
          <w:numId w:val="36"/>
        </w:numPr>
        <w:ind w:left="426" w:hanging="426"/>
        <w:rPr>
          <w:rFonts w:ascii="DIN-Regular" w:hAnsi="DIN-Regular"/>
          <w:sz w:val="22"/>
          <w:szCs w:val="22"/>
          <w:lang w:val="nl-NL"/>
        </w:rPr>
      </w:pPr>
      <w:r w:rsidRPr="0021280B">
        <w:rPr>
          <w:rFonts w:ascii="DIN-Regular" w:hAnsi="DIN-Regular"/>
          <w:sz w:val="22"/>
          <w:szCs w:val="22"/>
          <w:lang w:val="nl-NL"/>
        </w:rPr>
        <w:t xml:space="preserve">• inventariseer de signalen: welke, hoe lang en hoe vaak, is er sprake van een plotseling of geleidelijke gedragsverandering. </w:t>
      </w:r>
    </w:p>
    <w:p w:rsidR="00F318B1" w:rsidRPr="0021280B" w:rsidRDefault="00F318B1" w:rsidP="00F318B1">
      <w:pPr>
        <w:pStyle w:val="Default"/>
        <w:numPr>
          <w:ilvl w:val="0"/>
          <w:numId w:val="36"/>
        </w:numPr>
        <w:ind w:left="426" w:hanging="426"/>
        <w:rPr>
          <w:rFonts w:ascii="DIN-Regular" w:hAnsi="DIN-Regular"/>
          <w:sz w:val="22"/>
          <w:szCs w:val="22"/>
          <w:lang w:val="nl-NL"/>
        </w:rPr>
      </w:pPr>
      <w:r w:rsidRPr="0021280B">
        <w:rPr>
          <w:rFonts w:ascii="DIN-Regular" w:hAnsi="DIN-Regular"/>
          <w:sz w:val="22"/>
          <w:szCs w:val="22"/>
          <w:lang w:val="nl-NL"/>
        </w:rPr>
        <w:t xml:space="preserve">• Maak een plan van aanpak, waarin de volgende acties kunnen worden ondernomen: praten met het meisje, advies vragen, gesprek met ouders, overleg met collega’s, overleg met beroepskrachten buiten de eigen werkkring en politie inschakelen en aangifte doen. </w:t>
      </w:r>
    </w:p>
    <w:p w:rsidR="00F318B1" w:rsidRPr="0021280B" w:rsidRDefault="00F318B1" w:rsidP="00F318B1">
      <w:pPr>
        <w:pStyle w:val="Default"/>
        <w:rPr>
          <w:rFonts w:ascii="DIN-Regular" w:hAnsi="DIN-Regular"/>
          <w:sz w:val="22"/>
          <w:szCs w:val="22"/>
          <w:lang w:val="nl-NL"/>
        </w:rPr>
      </w:pPr>
    </w:p>
    <w:p w:rsidR="00F318B1" w:rsidRPr="0021280B" w:rsidRDefault="00F318B1" w:rsidP="00F318B1">
      <w:pPr>
        <w:pStyle w:val="Default"/>
        <w:numPr>
          <w:ilvl w:val="0"/>
          <w:numId w:val="37"/>
        </w:numPr>
        <w:ind w:left="425" w:hanging="425"/>
        <w:rPr>
          <w:rFonts w:ascii="DIN-Regular" w:hAnsi="DIN-Regular"/>
          <w:sz w:val="22"/>
          <w:szCs w:val="22"/>
        </w:rPr>
      </w:pPr>
      <w:r w:rsidRPr="0021280B">
        <w:rPr>
          <w:rFonts w:ascii="DIN-Regular" w:hAnsi="DIN-Regular"/>
          <w:b/>
          <w:bCs/>
          <w:i/>
          <w:iCs/>
          <w:sz w:val="22"/>
          <w:szCs w:val="22"/>
        </w:rPr>
        <w:t xml:space="preserve">2. Praten met het meisje </w:t>
      </w:r>
    </w:p>
    <w:p w:rsidR="00F318B1" w:rsidRPr="0021280B" w:rsidRDefault="00F318B1" w:rsidP="00F318B1">
      <w:pPr>
        <w:pStyle w:val="Default"/>
        <w:numPr>
          <w:ilvl w:val="0"/>
          <w:numId w:val="37"/>
        </w:numPr>
        <w:ind w:left="425" w:hanging="425"/>
        <w:rPr>
          <w:rFonts w:ascii="DIN-Regular" w:hAnsi="DIN-Regular"/>
          <w:sz w:val="22"/>
          <w:szCs w:val="22"/>
          <w:lang w:val="nl-NL"/>
        </w:rPr>
      </w:pPr>
      <w:r w:rsidRPr="0021280B">
        <w:rPr>
          <w:rFonts w:ascii="DIN-Regular" w:hAnsi="DIN-Regular"/>
          <w:sz w:val="22"/>
          <w:szCs w:val="22"/>
          <w:lang w:val="nl-NL"/>
        </w:rPr>
        <w:t xml:space="preserve">• maak geen verwijten, het meisje is slachtoffer </w:t>
      </w:r>
    </w:p>
    <w:p w:rsidR="00F318B1" w:rsidRPr="0021280B" w:rsidRDefault="00F318B1" w:rsidP="00F318B1">
      <w:pPr>
        <w:pStyle w:val="Default"/>
        <w:numPr>
          <w:ilvl w:val="0"/>
          <w:numId w:val="37"/>
        </w:numPr>
        <w:ind w:left="425" w:hanging="425"/>
        <w:rPr>
          <w:rFonts w:ascii="DIN-Regular" w:hAnsi="DIN-Regular"/>
          <w:sz w:val="22"/>
          <w:szCs w:val="22"/>
          <w:lang w:val="nl-NL"/>
        </w:rPr>
      </w:pPr>
      <w:r w:rsidRPr="0021280B">
        <w:rPr>
          <w:rFonts w:ascii="DIN-Regular" w:hAnsi="DIN-Regular"/>
          <w:sz w:val="22"/>
          <w:szCs w:val="22"/>
          <w:lang w:val="nl-NL"/>
        </w:rPr>
        <w:t xml:space="preserve">• nooit haar vriendje afkraken, hij is haar identiteit geworden </w:t>
      </w:r>
    </w:p>
    <w:p w:rsidR="00F318B1" w:rsidRPr="0021280B" w:rsidRDefault="00F318B1" w:rsidP="00F318B1">
      <w:pPr>
        <w:pStyle w:val="Default"/>
        <w:numPr>
          <w:ilvl w:val="0"/>
          <w:numId w:val="37"/>
        </w:numPr>
        <w:ind w:left="425" w:hanging="425"/>
        <w:rPr>
          <w:rFonts w:ascii="DIN-Regular" w:hAnsi="DIN-Regular"/>
          <w:sz w:val="22"/>
          <w:szCs w:val="22"/>
          <w:lang w:val="nl-NL"/>
        </w:rPr>
      </w:pPr>
      <w:r w:rsidRPr="0021280B">
        <w:rPr>
          <w:rFonts w:ascii="DIN-Regular" w:hAnsi="DIN-Regular"/>
          <w:sz w:val="22"/>
          <w:szCs w:val="22"/>
          <w:lang w:val="nl-NL"/>
        </w:rPr>
        <w:t xml:space="preserve">• houdt rekening met wisselende gevoelens en beslissingen </w:t>
      </w:r>
    </w:p>
    <w:p w:rsidR="00F318B1" w:rsidRPr="0021280B" w:rsidRDefault="00F318B1" w:rsidP="00F318B1">
      <w:pPr>
        <w:pStyle w:val="Default"/>
        <w:numPr>
          <w:ilvl w:val="0"/>
          <w:numId w:val="37"/>
        </w:numPr>
        <w:ind w:left="425" w:hanging="425"/>
        <w:rPr>
          <w:rFonts w:ascii="DIN-Regular" w:hAnsi="DIN-Regular"/>
          <w:sz w:val="22"/>
          <w:szCs w:val="22"/>
          <w:lang w:val="nl-NL"/>
        </w:rPr>
      </w:pPr>
      <w:r w:rsidRPr="0021280B">
        <w:rPr>
          <w:rFonts w:ascii="DIN-Regular" w:hAnsi="DIN-Regular"/>
          <w:sz w:val="22"/>
          <w:szCs w:val="22"/>
          <w:lang w:val="nl-NL"/>
        </w:rPr>
        <w:t xml:space="preserve">• beloof nooit iets wat je niet waar kunt maken </w:t>
      </w:r>
    </w:p>
    <w:p w:rsidR="00F318B1" w:rsidRPr="0021280B" w:rsidRDefault="00F318B1" w:rsidP="00F318B1">
      <w:pPr>
        <w:pStyle w:val="Default"/>
        <w:numPr>
          <w:ilvl w:val="0"/>
          <w:numId w:val="37"/>
        </w:numPr>
        <w:ind w:left="425" w:hanging="425"/>
        <w:rPr>
          <w:rFonts w:ascii="DIN-Regular" w:hAnsi="DIN-Regular"/>
          <w:sz w:val="22"/>
          <w:szCs w:val="22"/>
          <w:lang w:val="nl-NL"/>
        </w:rPr>
      </w:pPr>
      <w:r w:rsidRPr="0021280B">
        <w:rPr>
          <w:rFonts w:ascii="DIN-Regular" w:hAnsi="DIN-Regular"/>
          <w:sz w:val="22"/>
          <w:szCs w:val="22"/>
          <w:lang w:val="nl-NL"/>
        </w:rPr>
        <w:t xml:space="preserve">• toon respect, ook al keurt u alles af wat zij heeft gedaan </w:t>
      </w:r>
    </w:p>
    <w:p w:rsidR="00F318B1" w:rsidRPr="0021280B" w:rsidRDefault="00F318B1" w:rsidP="00F318B1">
      <w:pPr>
        <w:pStyle w:val="Default"/>
        <w:numPr>
          <w:ilvl w:val="0"/>
          <w:numId w:val="37"/>
        </w:numPr>
        <w:ind w:left="425" w:hanging="425"/>
        <w:rPr>
          <w:rFonts w:ascii="DIN-Regular" w:hAnsi="DIN-Regular"/>
          <w:sz w:val="22"/>
          <w:szCs w:val="22"/>
          <w:lang w:val="nl-NL"/>
        </w:rPr>
      </w:pPr>
      <w:r w:rsidRPr="0021280B">
        <w:rPr>
          <w:rFonts w:ascii="DIN-Regular" w:hAnsi="DIN-Regular"/>
          <w:sz w:val="22"/>
          <w:szCs w:val="22"/>
          <w:lang w:val="nl-NL"/>
        </w:rPr>
        <w:t xml:space="preserve">• toon geduld en geef haar de ruimte om zelf te beslissen </w:t>
      </w:r>
    </w:p>
    <w:p w:rsidR="00F318B1" w:rsidRPr="0021280B" w:rsidRDefault="00F318B1" w:rsidP="00F318B1">
      <w:pPr>
        <w:pStyle w:val="Default"/>
        <w:numPr>
          <w:ilvl w:val="0"/>
          <w:numId w:val="37"/>
        </w:numPr>
        <w:ind w:left="425" w:hanging="425"/>
        <w:rPr>
          <w:rFonts w:ascii="DIN-Regular" w:hAnsi="DIN-Regular"/>
          <w:sz w:val="22"/>
          <w:szCs w:val="22"/>
          <w:lang w:val="nl-NL"/>
        </w:rPr>
      </w:pPr>
      <w:r w:rsidRPr="0021280B">
        <w:rPr>
          <w:rFonts w:ascii="DIN-Regular" w:hAnsi="DIN-Regular"/>
          <w:sz w:val="22"/>
          <w:szCs w:val="22"/>
          <w:lang w:val="nl-NL"/>
        </w:rPr>
        <w:t xml:space="preserve">• accepteer dat zij niet meteen met u wil praten </w:t>
      </w:r>
    </w:p>
    <w:p w:rsidR="00F318B1" w:rsidRPr="0021280B" w:rsidRDefault="00F318B1" w:rsidP="00F318B1">
      <w:pPr>
        <w:pStyle w:val="Default"/>
        <w:numPr>
          <w:ilvl w:val="0"/>
          <w:numId w:val="37"/>
        </w:numPr>
        <w:ind w:left="425" w:hanging="425"/>
        <w:rPr>
          <w:rFonts w:ascii="DIN-Regular" w:hAnsi="DIN-Regular"/>
          <w:sz w:val="22"/>
          <w:szCs w:val="22"/>
          <w:lang w:val="nl-NL"/>
        </w:rPr>
      </w:pPr>
      <w:r w:rsidRPr="0021280B">
        <w:rPr>
          <w:rFonts w:ascii="DIN-Regular" w:hAnsi="DIN-Regular"/>
          <w:sz w:val="22"/>
          <w:szCs w:val="22"/>
          <w:lang w:val="nl-NL"/>
        </w:rPr>
        <w:t xml:space="preserve">• het meisje heeft vaak heel veel meegemaakt; accepteer dat u het vaak niet begrijpt </w:t>
      </w:r>
    </w:p>
    <w:p w:rsidR="00F318B1" w:rsidRPr="0021280B" w:rsidRDefault="00F318B1" w:rsidP="00F318B1">
      <w:pPr>
        <w:pStyle w:val="Default"/>
        <w:numPr>
          <w:ilvl w:val="0"/>
          <w:numId w:val="37"/>
        </w:numPr>
        <w:ind w:left="425" w:hanging="425"/>
        <w:rPr>
          <w:rFonts w:ascii="DIN-Regular" w:hAnsi="DIN-Regular"/>
          <w:sz w:val="22"/>
          <w:szCs w:val="22"/>
        </w:rPr>
      </w:pPr>
      <w:r w:rsidRPr="0021280B">
        <w:rPr>
          <w:rFonts w:ascii="DIN-Regular" w:hAnsi="DIN-Regular"/>
          <w:sz w:val="22"/>
          <w:szCs w:val="22"/>
          <w:lang w:val="nl-NL"/>
        </w:rPr>
        <w:t xml:space="preserve">• probeer dicht bij haar te blijven. </w:t>
      </w:r>
      <w:r w:rsidRPr="0021280B">
        <w:rPr>
          <w:rFonts w:ascii="DIN-Regular" w:hAnsi="DIN-Regular"/>
          <w:sz w:val="22"/>
          <w:szCs w:val="22"/>
        </w:rPr>
        <w:t xml:space="preserve">Houdt de communicatie open. </w:t>
      </w:r>
    </w:p>
    <w:p w:rsidR="00F318B1" w:rsidRPr="0021280B" w:rsidRDefault="00F318B1" w:rsidP="00F318B1">
      <w:pPr>
        <w:pStyle w:val="Default"/>
        <w:numPr>
          <w:ilvl w:val="0"/>
          <w:numId w:val="37"/>
        </w:numPr>
        <w:ind w:left="425" w:hanging="425"/>
        <w:rPr>
          <w:rFonts w:ascii="DIN-Regular" w:hAnsi="DIN-Regular"/>
          <w:sz w:val="22"/>
          <w:szCs w:val="22"/>
        </w:rPr>
      </w:pPr>
      <w:r w:rsidRPr="0021280B">
        <w:rPr>
          <w:rFonts w:ascii="DIN-Regular" w:hAnsi="DIN-Regular"/>
          <w:sz w:val="22"/>
          <w:szCs w:val="22"/>
          <w:lang w:val="nl-NL"/>
        </w:rPr>
        <w:t xml:space="preserve">• schrik niet van het gebruik van leugens of manipulatief gedrag. </w:t>
      </w:r>
      <w:r w:rsidRPr="0021280B">
        <w:rPr>
          <w:rFonts w:ascii="DIN-Regular" w:hAnsi="DIN-Regular"/>
          <w:sz w:val="22"/>
          <w:szCs w:val="22"/>
        </w:rPr>
        <w:t xml:space="preserve">Dit is nodig om te overleven binnen de prostitutiewereld. </w:t>
      </w:r>
    </w:p>
    <w:p w:rsidR="00F318B1" w:rsidRPr="0021280B" w:rsidRDefault="00F318B1" w:rsidP="00F318B1">
      <w:pPr>
        <w:pStyle w:val="Default"/>
        <w:rPr>
          <w:rFonts w:ascii="DIN-Regular" w:hAnsi="DIN-Regular"/>
          <w:sz w:val="22"/>
          <w:szCs w:val="22"/>
        </w:rPr>
      </w:pPr>
    </w:p>
    <w:p w:rsidR="00F318B1" w:rsidRPr="0021280B" w:rsidRDefault="00F318B1" w:rsidP="00F318B1">
      <w:pPr>
        <w:pStyle w:val="Default"/>
        <w:numPr>
          <w:ilvl w:val="0"/>
          <w:numId w:val="38"/>
        </w:numPr>
        <w:ind w:left="340" w:hanging="340"/>
        <w:rPr>
          <w:rFonts w:ascii="DIN-Regular" w:hAnsi="DIN-Regular"/>
          <w:sz w:val="22"/>
          <w:szCs w:val="22"/>
        </w:rPr>
      </w:pPr>
      <w:r w:rsidRPr="0021280B">
        <w:rPr>
          <w:rFonts w:ascii="DIN-Regular" w:hAnsi="DIN-Regular"/>
          <w:b/>
          <w:bCs/>
          <w:i/>
          <w:iCs/>
          <w:sz w:val="22"/>
          <w:szCs w:val="22"/>
        </w:rPr>
        <w:t xml:space="preserve">3. Advies vragen </w:t>
      </w:r>
    </w:p>
    <w:p w:rsidR="00F318B1" w:rsidRPr="0021280B" w:rsidRDefault="00F318B1" w:rsidP="00F318B1">
      <w:pPr>
        <w:pStyle w:val="Default"/>
        <w:numPr>
          <w:ilvl w:val="0"/>
          <w:numId w:val="38"/>
        </w:numPr>
        <w:ind w:left="425" w:hanging="425"/>
        <w:rPr>
          <w:rFonts w:ascii="DIN-Regular" w:hAnsi="DIN-Regular"/>
          <w:sz w:val="22"/>
          <w:szCs w:val="22"/>
          <w:lang w:val="nl-NL"/>
        </w:rPr>
      </w:pPr>
      <w:r w:rsidRPr="0021280B">
        <w:rPr>
          <w:rFonts w:ascii="DIN-Regular" w:hAnsi="DIN-Regular"/>
          <w:sz w:val="22"/>
          <w:szCs w:val="22"/>
          <w:lang w:val="nl-NL"/>
        </w:rPr>
        <w:t xml:space="preserve">• aan hulpverlener die hier deskundig in is en dan samen een plan maken om meer duidelijkheid te krijgen over het probleemgedrag en de aanpak ervan, bijvoorbeeld </w:t>
      </w:r>
      <w:r w:rsidR="00E21807">
        <w:rPr>
          <w:rFonts w:ascii="DIN-Regular" w:hAnsi="DIN-Regular"/>
          <w:sz w:val="22"/>
          <w:szCs w:val="22"/>
          <w:lang w:val="nl-NL"/>
        </w:rPr>
        <w:t>overleg meldpunt Loverboys/Veilig Thuis</w:t>
      </w:r>
      <w:r w:rsidRPr="0021280B">
        <w:rPr>
          <w:rFonts w:ascii="DIN-Regular" w:hAnsi="DIN-Regular"/>
          <w:sz w:val="22"/>
          <w:szCs w:val="22"/>
          <w:lang w:val="nl-NL"/>
        </w:rPr>
        <w:t xml:space="preserve"> </w:t>
      </w:r>
    </w:p>
    <w:p w:rsidR="00F318B1" w:rsidRPr="0021280B" w:rsidRDefault="00F318B1" w:rsidP="00F318B1">
      <w:pPr>
        <w:pStyle w:val="Default"/>
        <w:numPr>
          <w:ilvl w:val="0"/>
          <w:numId w:val="38"/>
        </w:numPr>
        <w:ind w:left="425" w:hanging="425"/>
        <w:rPr>
          <w:rFonts w:ascii="DIN-Regular" w:hAnsi="DIN-Regular"/>
          <w:sz w:val="22"/>
          <w:szCs w:val="22"/>
          <w:lang w:val="nl-NL"/>
        </w:rPr>
      </w:pPr>
      <w:r w:rsidRPr="0021280B">
        <w:rPr>
          <w:rFonts w:ascii="DIN-Regular" w:hAnsi="DIN-Regular"/>
          <w:sz w:val="22"/>
          <w:szCs w:val="22"/>
          <w:lang w:val="nl-NL"/>
        </w:rPr>
        <w:t xml:space="preserve">• in het plan van aanpak staat wat er moet gebeuren, wie welke taken op zich neemt en wie zorgt draagt voor de coördinatie. </w:t>
      </w:r>
    </w:p>
    <w:p w:rsidR="00F318B1" w:rsidRPr="0021280B" w:rsidRDefault="00F318B1" w:rsidP="00F318B1">
      <w:pPr>
        <w:pStyle w:val="Default"/>
        <w:rPr>
          <w:rFonts w:ascii="DIN-Regular" w:hAnsi="DIN-Regular"/>
          <w:sz w:val="22"/>
          <w:szCs w:val="22"/>
          <w:lang w:val="nl-NL"/>
        </w:rPr>
      </w:pPr>
    </w:p>
    <w:p w:rsidR="00F318B1" w:rsidRPr="0021280B" w:rsidRDefault="00F318B1" w:rsidP="00F318B1">
      <w:pPr>
        <w:pStyle w:val="Default"/>
        <w:numPr>
          <w:ilvl w:val="0"/>
          <w:numId w:val="39"/>
        </w:numPr>
        <w:ind w:left="340" w:hanging="340"/>
        <w:rPr>
          <w:rFonts w:ascii="DIN-Regular" w:hAnsi="DIN-Regular"/>
          <w:sz w:val="22"/>
          <w:szCs w:val="22"/>
        </w:rPr>
      </w:pPr>
      <w:r w:rsidRPr="0021280B">
        <w:rPr>
          <w:rFonts w:ascii="DIN-Regular" w:hAnsi="DIN-Regular"/>
          <w:b/>
          <w:bCs/>
          <w:i/>
          <w:iCs/>
          <w:sz w:val="22"/>
          <w:szCs w:val="22"/>
        </w:rPr>
        <w:t xml:space="preserve">4. Gesprek met ouders </w:t>
      </w:r>
    </w:p>
    <w:p w:rsidR="00F318B1" w:rsidRPr="0021280B" w:rsidRDefault="00F318B1" w:rsidP="00F318B1">
      <w:pPr>
        <w:pStyle w:val="Default"/>
        <w:numPr>
          <w:ilvl w:val="0"/>
          <w:numId w:val="39"/>
        </w:numPr>
        <w:ind w:left="425" w:hanging="425"/>
        <w:rPr>
          <w:rFonts w:ascii="DIN-Regular" w:hAnsi="DIN-Regular"/>
          <w:sz w:val="22"/>
          <w:szCs w:val="22"/>
          <w:lang w:val="nl-NL"/>
        </w:rPr>
      </w:pPr>
      <w:r w:rsidRPr="0021280B">
        <w:rPr>
          <w:rFonts w:ascii="DIN-Regular" w:hAnsi="DIN-Regular"/>
          <w:sz w:val="22"/>
          <w:szCs w:val="22"/>
          <w:lang w:val="nl-NL"/>
        </w:rPr>
        <w:t xml:space="preserve">• ouders zijn essentieel in de aanpak van het probleem </w:t>
      </w:r>
    </w:p>
    <w:p w:rsidR="00F318B1" w:rsidRPr="0021280B" w:rsidRDefault="00F318B1" w:rsidP="00F318B1">
      <w:pPr>
        <w:pStyle w:val="Default"/>
        <w:numPr>
          <w:ilvl w:val="0"/>
          <w:numId w:val="39"/>
        </w:numPr>
        <w:ind w:left="425" w:hanging="425"/>
        <w:rPr>
          <w:rFonts w:ascii="DIN-Regular" w:hAnsi="DIN-Regular"/>
          <w:sz w:val="22"/>
          <w:szCs w:val="22"/>
          <w:lang w:val="nl-NL"/>
        </w:rPr>
      </w:pPr>
      <w:r w:rsidRPr="0021280B">
        <w:rPr>
          <w:rFonts w:ascii="DIN-Regular" w:hAnsi="DIN-Regular"/>
          <w:sz w:val="22"/>
          <w:szCs w:val="22"/>
          <w:lang w:val="nl-NL"/>
        </w:rPr>
        <w:t xml:space="preserve">• het gesprek gaat over wat er aan hun kind opvalt en waarom er zorgen zijn </w:t>
      </w:r>
    </w:p>
    <w:p w:rsidR="00F318B1" w:rsidRPr="0021280B" w:rsidRDefault="00F318B1" w:rsidP="00F318B1">
      <w:pPr>
        <w:pStyle w:val="Default"/>
        <w:numPr>
          <w:ilvl w:val="0"/>
          <w:numId w:val="39"/>
        </w:numPr>
        <w:ind w:left="425" w:hanging="425"/>
        <w:rPr>
          <w:rFonts w:ascii="DIN-Regular" w:hAnsi="DIN-Regular"/>
          <w:sz w:val="22"/>
          <w:szCs w:val="22"/>
          <w:lang w:val="nl-NL"/>
        </w:rPr>
      </w:pPr>
      <w:r w:rsidRPr="0021280B">
        <w:rPr>
          <w:rFonts w:ascii="DIN-Regular" w:hAnsi="DIN-Regular"/>
          <w:sz w:val="22"/>
          <w:szCs w:val="22"/>
          <w:lang w:val="nl-NL"/>
        </w:rPr>
        <w:t xml:space="preserve">• niet ouders geruststellen door zorgen af te doen als faseproblematiek </w:t>
      </w:r>
    </w:p>
    <w:p w:rsidR="00F318B1" w:rsidRPr="0021280B" w:rsidRDefault="00F318B1" w:rsidP="00F318B1">
      <w:pPr>
        <w:pStyle w:val="Default"/>
        <w:numPr>
          <w:ilvl w:val="0"/>
          <w:numId w:val="39"/>
        </w:numPr>
        <w:ind w:left="425" w:hanging="425"/>
        <w:rPr>
          <w:rFonts w:ascii="DIN-Regular" w:hAnsi="DIN-Regular"/>
          <w:sz w:val="22"/>
          <w:szCs w:val="22"/>
          <w:lang w:val="nl-NL"/>
        </w:rPr>
      </w:pPr>
      <w:r w:rsidRPr="0021280B">
        <w:rPr>
          <w:rFonts w:ascii="DIN-Regular" w:hAnsi="DIN-Regular"/>
          <w:sz w:val="22"/>
          <w:szCs w:val="22"/>
          <w:lang w:val="nl-NL"/>
        </w:rPr>
        <w:t xml:space="preserve">• ouders serieus nemen en vertellen wat loverboyproblematiek inhoudt </w:t>
      </w:r>
    </w:p>
    <w:p w:rsidR="00F318B1" w:rsidRPr="0021280B" w:rsidRDefault="00F318B1" w:rsidP="00F318B1">
      <w:pPr>
        <w:pStyle w:val="Default"/>
        <w:numPr>
          <w:ilvl w:val="0"/>
          <w:numId w:val="39"/>
        </w:numPr>
        <w:ind w:left="425" w:hanging="425"/>
        <w:rPr>
          <w:rFonts w:ascii="DIN-Regular" w:hAnsi="DIN-Regular"/>
          <w:sz w:val="22"/>
          <w:szCs w:val="22"/>
          <w:lang w:val="nl-NL"/>
        </w:rPr>
      </w:pPr>
      <w:r w:rsidRPr="0021280B">
        <w:rPr>
          <w:rFonts w:ascii="DIN-Regular" w:hAnsi="DIN-Regular"/>
          <w:sz w:val="22"/>
          <w:szCs w:val="22"/>
          <w:lang w:val="nl-NL"/>
        </w:rPr>
        <w:t xml:space="preserve">• het gesprek is belangrijk om je vermoeden te toetsen en om het netwerk te versterken en te mobiliseren. </w:t>
      </w:r>
    </w:p>
    <w:p w:rsidR="00F318B1" w:rsidRDefault="00F318B1" w:rsidP="00F318B1">
      <w:pPr>
        <w:pStyle w:val="Default"/>
        <w:rPr>
          <w:rFonts w:ascii="DIN-Regular" w:hAnsi="DIN-Regular"/>
          <w:sz w:val="22"/>
          <w:szCs w:val="22"/>
          <w:lang w:val="nl-NL"/>
        </w:rPr>
      </w:pPr>
    </w:p>
    <w:p w:rsidR="00F318B1" w:rsidRPr="0021280B" w:rsidRDefault="00F318B1" w:rsidP="00F318B1">
      <w:pPr>
        <w:pStyle w:val="Default"/>
        <w:rPr>
          <w:rFonts w:ascii="DIN-Regular" w:hAnsi="DIN-Regular"/>
          <w:sz w:val="22"/>
          <w:szCs w:val="22"/>
          <w:lang w:val="nl-NL"/>
        </w:rPr>
      </w:pPr>
      <w:r>
        <w:rPr>
          <w:rFonts w:ascii="DIN-Regular" w:hAnsi="DIN-Regular"/>
          <w:sz w:val="22"/>
          <w:szCs w:val="22"/>
          <w:lang w:val="nl-NL"/>
        </w:rPr>
        <w:br w:type="column"/>
      </w:r>
    </w:p>
    <w:p w:rsidR="00F318B1" w:rsidRPr="0021280B" w:rsidRDefault="00F318B1" w:rsidP="00F318B1">
      <w:pPr>
        <w:pStyle w:val="Default"/>
        <w:numPr>
          <w:ilvl w:val="0"/>
          <w:numId w:val="40"/>
        </w:numPr>
        <w:ind w:left="425" w:hanging="425"/>
        <w:rPr>
          <w:rFonts w:ascii="DIN-Regular" w:hAnsi="DIN-Regular"/>
          <w:sz w:val="22"/>
          <w:szCs w:val="22"/>
        </w:rPr>
      </w:pPr>
      <w:r w:rsidRPr="0021280B">
        <w:rPr>
          <w:rFonts w:ascii="DIN-Regular" w:hAnsi="DIN-Regular"/>
          <w:b/>
          <w:bCs/>
          <w:i/>
          <w:iCs/>
          <w:sz w:val="22"/>
          <w:szCs w:val="22"/>
        </w:rPr>
        <w:t xml:space="preserve">5. Overleg met collega’s </w:t>
      </w:r>
    </w:p>
    <w:p w:rsidR="00F318B1" w:rsidRPr="0021280B" w:rsidRDefault="00F318B1" w:rsidP="00F318B1">
      <w:pPr>
        <w:pStyle w:val="Default"/>
        <w:numPr>
          <w:ilvl w:val="0"/>
          <w:numId w:val="40"/>
        </w:numPr>
        <w:ind w:left="425" w:hanging="425"/>
        <w:rPr>
          <w:rFonts w:ascii="DIN-Regular" w:hAnsi="DIN-Regular"/>
          <w:sz w:val="22"/>
          <w:szCs w:val="22"/>
          <w:lang w:val="nl-NL"/>
        </w:rPr>
      </w:pPr>
      <w:r w:rsidRPr="0021280B">
        <w:rPr>
          <w:rFonts w:ascii="DIN-Regular" w:hAnsi="DIN-Regular"/>
          <w:sz w:val="22"/>
          <w:szCs w:val="22"/>
          <w:lang w:val="nl-NL"/>
        </w:rPr>
        <w:t xml:space="preserve">• of zij de zorg ook delen </w:t>
      </w:r>
    </w:p>
    <w:p w:rsidR="00F318B1" w:rsidRPr="0021280B" w:rsidRDefault="00F318B1" w:rsidP="00F318B1">
      <w:pPr>
        <w:pStyle w:val="Default"/>
        <w:numPr>
          <w:ilvl w:val="0"/>
          <w:numId w:val="40"/>
        </w:numPr>
        <w:ind w:left="425" w:hanging="425"/>
        <w:rPr>
          <w:rFonts w:ascii="DIN-Regular" w:hAnsi="DIN-Regular"/>
          <w:sz w:val="22"/>
          <w:szCs w:val="22"/>
        </w:rPr>
      </w:pPr>
      <w:r w:rsidRPr="0021280B">
        <w:rPr>
          <w:rFonts w:ascii="DIN-Regular" w:hAnsi="DIN-Regular"/>
          <w:sz w:val="22"/>
          <w:szCs w:val="22"/>
        </w:rPr>
        <w:t xml:space="preserve">• om eventuele emoties te spuien </w:t>
      </w:r>
    </w:p>
    <w:p w:rsidR="00F318B1" w:rsidRPr="0021280B" w:rsidRDefault="00F318B1" w:rsidP="00F318B1">
      <w:pPr>
        <w:pStyle w:val="Default"/>
        <w:numPr>
          <w:ilvl w:val="0"/>
          <w:numId w:val="40"/>
        </w:numPr>
        <w:ind w:left="425" w:hanging="425"/>
        <w:rPr>
          <w:rFonts w:ascii="DIN-Regular" w:hAnsi="DIN-Regular"/>
          <w:sz w:val="22"/>
          <w:szCs w:val="22"/>
          <w:lang w:val="nl-NL"/>
        </w:rPr>
      </w:pPr>
      <w:r w:rsidRPr="0021280B">
        <w:rPr>
          <w:rFonts w:ascii="DIN-Regular" w:hAnsi="DIN-Regular"/>
          <w:sz w:val="22"/>
          <w:szCs w:val="22"/>
          <w:lang w:val="nl-NL"/>
        </w:rPr>
        <w:t xml:space="preserve">• om samen na te denken over oplossingen. </w:t>
      </w:r>
    </w:p>
    <w:p w:rsidR="00F318B1" w:rsidRDefault="00F318B1" w:rsidP="00F318B1">
      <w:pPr>
        <w:pStyle w:val="Default"/>
        <w:rPr>
          <w:rFonts w:ascii="DIN-Regular" w:hAnsi="DIN-Regular"/>
          <w:sz w:val="22"/>
          <w:szCs w:val="22"/>
          <w:lang w:val="nl-NL"/>
        </w:rPr>
      </w:pPr>
    </w:p>
    <w:p w:rsidR="00F318B1" w:rsidRPr="0021280B" w:rsidRDefault="00F318B1" w:rsidP="00F318B1">
      <w:pPr>
        <w:pStyle w:val="Default"/>
        <w:rPr>
          <w:rFonts w:ascii="DIN-Regular" w:hAnsi="DIN-Regular" w:cs="Times New Roman"/>
          <w:color w:val="auto"/>
          <w:sz w:val="22"/>
          <w:szCs w:val="22"/>
          <w:lang w:val="nl-NL"/>
        </w:rPr>
      </w:pPr>
      <w:r w:rsidRPr="0021280B">
        <w:rPr>
          <w:rFonts w:ascii="DIN-Regular" w:hAnsi="DIN-Regular" w:cs="Times New Roman"/>
          <w:color w:val="auto"/>
          <w:sz w:val="22"/>
          <w:szCs w:val="22"/>
          <w:lang w:val="nl-NL"/>
        </w:rPr>
        <w:t xml:space="preserve">JSO expertisecentrum voor jeugd, samenleving en opvoeding, augustus 2006 </w:t>
      </w:r>
    </w:p>
    <w:p w:rsidR="00F318B1" w:rsidRPr="0021280B" w:rsidRDefault="00F318B1" w:rsidP="00F318B1">
      <w:pPr>
        <w:pStyle w:val="Default"/>
        <w:numPr>
          <w:ilvl w:val="0"/>
          <w:numId w:val="41"/>
        </w:numPr>
        <w:ind w:left="425" w:hanging="425"/>
        <w:rPr>
          <w:rFonts w:ascii="DIN-Regular" w:hAnsi="DIN-Regular"/>
          <w:color w:val="auto"/>
          <w:sz w:val="22"/>
          <w:szCs w:val="22"/>
          <w:lang w:val="nl-NL"/>
        </w:rPr>
      </w:pPr>
      <w:r w:rsidRPr="0021280B">
        <w:rPr>
          <w:rFonts w:ascii="DIN-Regular" w:hAnsi="DIN-Regular"/>
          <w:b/>
          <w:bCs/>
          <w:i/>
          <w:iCs/>
          <w:color w:val="auto"/>
          <w:sz w:val="22"/>
          <w:szCs w:val="22"/>
          <w:lang w:val="nl-NL"/>
        </w:rPr>
        <w:t xml:space="preserve">6. Overleg met beroepskrachten buiten de eigen werkkring </w:t>
      </w:r>
    </w:p>
    <w:p w:rsidR="00F318B1" w:rsidRPr="0021280B" w:rsidRDefault="00F318B1" w:rsidP="00F318B1">
      <w:pPr>
        <w:pStyle w:val="Default"/>
        <w:numPr>
          <w:ilvl w:val="0"/>
          <w:numId w:val="41"/>
        </w:numPr>
        <w:ind w:left="425" w:hanging="425"/>
        <w:rPr>
          <w:rFonts w:ascii="DIN-Regular" w:hAnsi="DIN-Regular"/>
          <w:color w:val="auto"/>
          <w:sz w:val="22"/>
          <w:szCs w:val="22"/>
          <w:lang w:val="nl-NL"/>
        </w:rPr>
      </w:pPr>
      <w:r w:rsidRPr="0021280B">
        <w:rPr>
          <w:rFonts w:ascii="DIN-Regular" w:hAnsi="DIN-Regular"/>
          <w:color w:val="auto"/>
          <w:sz w:val="22"/>
          <w:szCs w:val="22"/>
          <w:lang w:val="nl-NL"/>
        </w:rPr>
        <w:t xml:space="preserve">• bijvoorbeeld (anoniem) in een buurtnetwerk, ZAT, netwerk 12+, casuïstieknetwerk </w:t>
      </w:r>
    </w:p>
    <w:p w:rsidR="00F318B1" w:rsidRPr="0021280B" w:rsidRDefault="00F318B1" w:rsidP="00F318B1">
      <w:pPr>
        <w:pStyle w:val="Default"/>
        <w:rPr>
          <w:rFonts w:ascii="DIN-Regular" w:hAnsi="DIN-Regular"/>
          <w:color w:val="auto"/>
          <w:sz w:val="22"/>
          <w:szCs w:val="22"/>
          <w:lang w:val="nl-NL"/>
        </w:rPr>
      </w:pPr>
    </w:p>
    <w:p w:rsidR="00F318B1" w:rsidRPr="0021280B" w:rsidRDefault="00F318B1" w:rsidP="00F318B1">
      <w:pPr>
        <w:pStyle w:val="Default"/>
        <w:numPr>
          <w:ilvl w:val="0"/>
          <w:numId w:val="42"/>
        </w:numPr>
        <w:ind w:left="425" w:hanging="425"/>
        <w:rPr>
          <w:rFonts w:ascii="DIN-Regular" w:hAnsi="DIN-Regular"/>
          <w:color w:val="auto"/>
          <w:sz w:val="22"/>
          <w:szCs w:val="22"/>
        </w:rPr>
      </w:pPr>
      <w:r w:rsidRPr="0021280B">
        <w:rPr>
          <w:rFonts w:ascii="DIN-Regular" w:hAnsi="DIN-Regular"/>
          <w:b/>
          <w:bCs/>
          <w:i/>
          <w:iCs/>
          <w:color w:val="auto"/>
          <w:sz w:val="22"/>
          <w:szCs w:val="22"/>
        </w:rPr>
        <w:t xml:space="preserve">7. Politie inschakelen en aangifte doen </w:t>
      </w:r>
    </w:p>
    <w:p w:rsidR="00F318B1" w:rsidRPr="0021280B" w:rsidRDefault="00F318B1" w:rsidP="00F318B1">
      <w:pPr>
        <w:pStyle w:val="Default"/>
        <w:numPr>
          <w:ilvl w:val="0"/>
          <w:numId w:val="42"/>
        </w:numPr>
        <w:ind w:left="425" w:hanging="425"/>
        <w:rPr>
          <w:rFonts w:ascii="DIN-Regular" w:hAnsi="DIN-Regular"/>
          <w:color w:val="auto"/>
          <w:sz w:val="22"/>
          <w:szCs w:val="22"/>
          <w:lang w:val="nl-NL"/>
        </w:rPr>
      </w:pPr>
      <w:r w:rsidRPr="0021280B">
        <w:rPr>
          <w:rFonts w:ascii="DIN-Regular" w:hAnsi="DIN-Regular"/>
          <w:color w:val="auto"/>
          <w:sz w:val="22"/>
          <w:szCs w:val="22"/>
          <w:lang w:val="nl-NL"/>
        </w:rPr>
        <w:t xml:space="preserve">• seks met minderjarigen is strafbaar, zo ook gedwongen prostitutie </w:t>
      </w:r>
    </w:p>
    <w:p w:rsidR="00F318B1" w:rsidRPr="0021280B" w:rsidRDefault="00F318B1" w:rsidP="00F318B1">
      <w:pPr>
        <w:pStyle w:val="Default"/>
        <w:numPr>
          <w:ilvl w:val="0"/>
          <w:numId w:val="42"/>
        </w:numPr>
        <w:ind w:left="425" w:hanging="425"/>
        <w:rPr>
          <w:rFonts w:ascii="DIN-Regular" w:hAnsi="DIN-Regular"/>
          <w:color w:val="auto"/>
          <w:sz w:val="22"/>
          <w:szCs w:val="22"/>
          <w:lang w:val="nl-NL"/>
        </w:rPr>
      </w:pPr>
      <w:r w:rsidRPr="0021280B">
        <w:rPr>
          <w:rFonts w:ascii="DIN-Regular" w:hAnsi="DIN-Regular"/>
          <w:color w:val="auto"/>
          <w:sz w:val="22"/>
          <w:szCs w:val="22"/>
          <w:lang w:val="nl-NL"/>
        </w:rPr>
        <w:t xml:space="preserve">• het meisje moet zelf aangifte doen of als ze minderjarig is, haar ouders </w:t>
      </w:r>
    </w:p>
    <w:p w:rsidR="00F318B1" w:rsidRPr="0021280B" w:rsidRDefault="00F318B1" w:rsidP="00F318B1">
      <w:pPr>
        <w:pStyle w:val="Default"/>
        <w:numPr>
          <w:ilvl w:val="0"/>
          <w:numId w:val="42"/>
        </w:numPr>
        <w:ind w:left="425" w:hanging="425"/>
        <w:rPr>
          <w:rFonts w:ascii="DIN-Regular" w:hAnsi="DIN-Regular"/>
          <w:color w:val="auto"/>
          <w:sz w:val="22"/>
          <w:szCs w:val="22"/>
          <w:lang w:val="nl-NL"/>
        </w:rPr>
      </w:pPr>
      <w:r w:rsidRPr="0021280B">
        <w:rPr>
          <w:rFonts w:ascii="DIN-Regular" w:hAnsi="DIN-Regular"/>
          <w:color w:val="auto"/>
          <w:sz w:val="22"/>
          <w:szCs w:val="22"/>
          <w:lang w:val="nl-NL"/>
        </w:rPr>
        <w:t>• als blijkt dat er voldoende bewijzen zijn, kan de politie op basis van een melding</w:t>
      </w:r>
      <w:r>
        <w:rPr>
          <w:rFonts w:ascii="DIN-Regular" w:hAnsi="DIN-Regular"/>
          <w:color w:val="auto"/>
          <w:sz w:val="22"/>
          <w:szCs w:val="22"/>
          <w:lang w:val="nl-NL"/>
        </w:rPr>
        <w:br/>
        <w:t xml:space="preserve">   </w:t>
      </w:r>
      <w:r w:rsidRPr="0021280B">
        <w:rPr>
          <w:rFonts w:ascii="DIN-Regular" w:hAnsi="DIN-Regular"/>
          <w:color w:val="auto"/>
          <w:sz w:val="22"/>
          <w:szCs w:val="22"/>
          <w:lang w:val="nl-NL"/>
        </w:rPr>
        <w:t xml:space="preserve">officieel overgaan tot vervolging. </w:t>
      </w:r>
    </w:p>
    <w:p w:rsidR="00F318B1" w:rsidRPr="0021280B" w:rsidRDefault="00F318B1" w:rsidP="00F318B1">
      <w:pPr>
        <w:pStyle w:val="Default"/>
        <w:rPr>
          <w:rFonts w:ascii="DIN-Regular" w:hAnsi="DIN-Regular"/>
          <w:color w:val="auto"/>
          <w:sz w:val="22"/>
          <w:szCs w:val="22"/>
          <w:lang w:val="nl-NL"/>
        </w:rPr>
      </w:pPr>
    </w:p>
    <w:p w:rsidR="00F318B1" w:rsidRPr="0021280B" w:rsidRDefault="00F318B1" w:rsidP="00F318B1">
      <w:pPr>
        <w:pStyle w:val="Default"/>
        <w:numPr>
          <w:ilvl w:val="0"/>
          <w:numId w:val="43"/>
        </w:numPr>
        <w:ind w:left="425" w:hanging="425"/>
        <w:rPr>
          <w:rFonts w:ascii="DIN-Regular" w:hAnsi="DIN-Regular"/>
          <w:color w:val="auto"/>
          <w:sz w:val="22"/>
          <w:szCs w:val="22"/>
        </w:rPr>
      </w:pPr>
      <w:r w:rsidRPr="0021280B">
        <w:rPr>
          <w:rFonts w:ascii="DIN-Regular" w:hAnsi="DIN-Regular"/>
          <w:b/>
          <w:bCs/>
          <w:i/>
          <w:iCs/>
          <w:color w:val="auto"/>
          <w:sz w:val="22"/>
          <w:szCs w:val="22"/>
        </w:rPr>
        <w:t xml:space="preserve">8. Hulp op gang brengen </w:t>
      </w:r>
    </w:p>
    <w:p w:rsidR="00F318B1" w:rsidRPr="0021280B" w:rsidRDefault="00F318B1" w:rsidP="00F318B1">
      <w:pPr>
        <w:pStyle w:val="Default"/>
        <w:numPr>
          <w:ilvl w:val="0"/>
          <w:numId w:val="43"/>
        </w:numPr>
        <w:ind w:left="425" w:hanging="425"/>
        <w:rPr>
          <w:rFonts w:ascii="DIN-Regular" w:hAnsi="DIN-Regular"/>
          <w:color w:val="auto"/>
          <w:sz w:val="22"/>
          <w:szCs w:val="22"/>
          <w:lang w:val="nl-NL"/>
        </w:rPr>
      </w:pPr>
      <w:r w:rsidRPr="0021280B">
        <w:rPr>
          <w:rFonts w:ascii="DIN-Regular" w:hAnsi="DIN-Regular"/>
          <w:color w:val="auto"/>
          <w:sz w:val="22"/>
          <w:szCs w:val="22"/>
          <w:lang w:val="nl-NL"/>
        </w:rPr>
        <w:t xml:space="preserve">• hulp en ondersteuning voor het meisje om het misbruik te stoppen </w:t>
      </w:r>
    </w:p>
    <w:p w:rsidR="00F318B1" w:rsidRPr="0021280B" w:rsidRDefault="00F318B1" w:rsidP="00F318B1">
      <w:pPr>
        <w:pStyle w:val="Default"/>
        <w:numPr>
          <w:ilvl w:val="0"/>
          <w:numId w:val="43"/>
        </w:numPr>
        <w:ind w:left="425" w:hanging="425"/>
        <w:rPr>
          <w:rFonts w:ascii="DIN-Regular" w:hAnsi="DIN-Regular"/>
          <w:color w:val="auto"/>
          <w:sz w:val="22"/>
          <w:szCs w:val="22"/>
          <w:lang w:val="nl-NL"/>
        </w:rPr>
      </w:pPr>
      <w:r w:rsidRPr="0021280B">
        <w:rPr>
          <w:rFonts w:ascii="DIN-Regular" w:hAnsi="DIN-Regular"/>
          <w:color w:val="auto"/>
          <w:sz w:val="22"/>
          <w:szCs w:val="22"/>
          <w:lang w:val="nl-NL"/>
        </w:rPr>
        <w:t xml:space="preserve">• inventariseren van hulpverleningsmogelijkheden in de eigen regio </w:t>
      </w:r>
    </w:p>
    <w:p w:rsidR="00F318B1" w:rsidRPr="0021280B" w:rsidRDefault="00F318B1" w:rsidP="00F318B1">
      <w:pPr>
        <w:pStyle w:val="Default"/>
        <w:numPr>
          <w:ilvl w:val="0"/>
          <w:numId w:val="43"/>
        </w:numPr>
        <w:ind w:left="425" w:hanging="425"/>
        <w:rPr>
          <w:rFonts w:ascii="DIN-Regular" w:hAnsi="DIN-Regular"/>
          <w:color w:val="auto"/>
          <w:sz w:val="22"/>
          <w:szCs w:val="22"/>
          <w:lang w:val="nl-NL"/>
        </w:rPr>
      </w:pPr>
      <w:r w:rsidRPr="0021280B">
        <w:rPr>
          <w:rFonts w:ascii="DIN-Regular" w:hAnsi="DIN-Regular"/>
          <w:color w:val="auto"/>
          <w:sz w:val="22"/>
          <w:szCs w:val="22"/>
          <w:lang w:val="nl-NL"/>
        </w:rPr>
        <w:t>• de hulpverlener bespreekt met het meisje en haar ouders hoe het probleem aangepakt</w:t>
      </w:r>
      <w:r>
        <w:rPr>
          <w:rFonts w:ascii="DIN-Regular" w:hAnsi="DIN-Regular"/>
          <w:color w:val="auto"/>
          <w:sz w:val="22"/>
          <w:szCs w:val="22"/>
          <w:lang w:val="nl-NL"/>
        </w:rPr>
        <w:br/>
        <w:t xml:space="preserve">  </w:t>
      </w:r>
      <w:r w:rsidRPr="0021280B">
        <w:rPr>
          <w:rFonts w:ascii="DIN-Regular" w:hAnsi="DIN-Regular"/>
          <w:color w:val="auto"/>
          <w:sz w:val="22"/>
          <w:szCs w:val="22"/>
          <w:lang w:val="nl-NL"/>
        </w:rPr>
        <w:t xml:space="preserve"> moet worden: </w:t>
      </w:r>
    </w:p>
    <w:p w:rsidR="00F318B1" w:rsidRPr="0021280B" w:rsidRDefault="00F318B1" w:rsidP="00F318B1">
      <w:pPr>
        <w:pStyle w:val="Default"/>
        <w:ind w:left="425" w:hanging="425"/>
        <w:rPr>
          <w:rFonts w:ascii="DIN-Regular" w:hAnsi="DIN-Regular"/>
          <w:color w:val="auto"/>
          <w:sz w:val="22"/>
          <w:szCs w:val="22"/>
          <w:lang w:val="nl-NL"/>
        </w:rPr>
      </w:pPr>
      <w:r>
        <w:rPr>
          <w:rFonts w:ascii="DIN-Regular" w:hAnsi="DIN-Regular"/>
          <w:color w:val="auto"/>
          <w:sz w:val="22"/>
          <w:szCs w:val="22"/>
          <w:lang w:val="nl-NL"/>
        </w:rPr>
        <w:t xml:space="preserve">          </w:t>
      </w:r>
      <w:r w:rsidRPr="0021280B">
        <w:rPr>
          <w:rFonts w:ascii="DIN-Regular" w:hAnsi="DIN-Regular"/>
          <w:color w:val="auto"/>
          <w:sz w:val="22"/>
          <w:szCs w:val="22"/>
          <w:lang w:val="nl-NL"/>
        </w:rPr>
        <w:t xml:space="preserve">- hoe stap je eruit? </w:t>
      </w:r>
    </w:p>
    <w:p w:rsidR="00F318B1" w:rsidRPr="0021280B" w:rsidRDefault="00F318B1" w:rsidP="00F318B1">
      <w:pPr>
        <w:pStyle w:val="Default"/>
        <w:ind w:left="425" w:hanging="425"/>
        <w:rPr>
          <w:rFonts w:ascii="DIN-Regular" w:hAnsi="DIN-Regular"/>
          <w:color w:val="auto"/>
          <w:sz w:val="22"/>
          <w:szCs w:val="22"/>
          <w:lang w:val="nl-NL"/>
        </w:rPr>
      </w:pPr>
      <w:r>
        <w:rPr>
          <w:rFonts w:ascii="DIN-Regular" w:hAnsi="DIN-Regular"/>
          <w:color w:val="auto"/>
          <w:sz w:val="22"/>
          <w:szCs w:val="22"/>
          <w:lang w:val="nl-NL"/>
        </w:rPr>
        <w:t xml:space="preserve">          </w:t>
      </w:r>
      <w:r w:rsidRPr="0021280B">
        <w:rPr>
          <w:rFonts w:ascii="DIN-Regular" w:hAnsi="DIN-Regular"/>
          <w:color w:val="auto"/>
          <w:sz w:val="22"/>
          <w:szCs w:val="22"/>
          <w:lang w:val="nl-NL"/>
        </w:rPr>
        <w:t xml:space="preserve">- wat heb je daarvoor nodig? </w:t>
      </w:r>
    </w:p>
    <w:p w:rsidR="00F318B1" w:rsidRPr="0021280B" w:rsidRDefault="00F318B1" w:rsidP="00F318B1">
      <w:pPr>
        <w:pStyle w:val="Default"/>
        <w:ind w:left="425" w:hanging="425"/>
        <w:rPr>
          <w:rFonts w:ascii="DIN-Regular" w:hAnsi="DIN-Regular"/>
          <w:color w:val="auto"/>
          <w:sz w:val="22"/>
          <w:szCs w:val="22"/>
        </w:rPr>
      </w:pPr>
      <w:r>
        <w:rPr>
          <w:rFonts w:ascii="DIN-Regular" w:hAnsi="DIN-Regular"/>
          <w:color w:val="auto"/>
          <w:sz w:val="22"/>
          <w:szCs w:val="22"/>
          <w:lang w:val="nl-NL"/>
        </w:rPr>
        <w:t xml:space="preserve">          </w:t>
      </w:r>
      <w:r w:rsidRPr="0021280B">
        <w:rPr>
          <w:rFonts w:ascii="DIN-Regular" w:hAnsi="DIN-Regular"/>
          <w:color w:val="auto"/>
          <w:sz w:val="22"/>
          <w:szCs w:val="22"/>
        </w:rPr>
        <w:t xml:space="preserve">- verwijzen. </w:t>
      </w:r>
    </w:p>
    <w:p w:rsidR="00F318B1" w:rsidRPr="0021280B" w:rsidRDefault="00F318B1" w:rsidP="00F318B1">
      <w:pPr>
        <w:pStyle w:val="Default"/>
        <w:rPr>
          <w:rFonts w:ascii="DIN-Regular" w:hAnsi="DIN-Regular"/>
          <w:color w:val="auto"/>
          <w:sz w:val="22"/>
          <w:szCs w:val="22"/>
        </w:rPr>
      </w:pPr>
    </w:p>
    <w:p w:rsidR="00F318B1" w:rsidRPr="0021280B" w:rsidRDefault="00F318B1" w:rsidP="00F318B1">
      <w:pPr>
        <w:pStyle w:val="Default"/>
        <w:numPr>
          <w:ilvl w:val="0"/>
          <w:numId w:val="44"/>
        </w:numPr>
        <w:ind w:left="425" w:hanging="425"/>
        <w:rPr>
          <w:rFonts w:ascii="DIN-Regular" w:hAnsi="DIN-Regular"/>
          <w:color w:val="auto"/>
          <w:sz w:val="22"/>
          <w:szCs w:val="22"/>
        </w:rPr>
      </w:pPr>
      <w:r w:rsidRPr="0021280B">
        <w:rPr>
          <w:rFonts w:ascii="DIN-Regular" w:hAnsi="DIN-Regular"/>
          <w:b/>
          <w:bCs/>
          <w:i/>
          <w:iCs/>
          <w:color w:val="auto"/>
          <w:sz w:val="22"/>
          <w:szCs w:val="22"/>
        </w:rPr>
        <w:t xml:space="preserve">9. Evalueren </w:t>
      </w:r>
    </w:p>
    <w:p w:rsidR="00F318B1" w:rsidRPr="0021280B" w:rsidRDefault="00F318B1" w:rsidP="00F318B1">
      <w:pPr>
        <w:pStyle w:val="Default"/>
        <w:numPr>
          <w:ilvl w:val="0"/>
          <w:numId w:val="44"/>
        </w:numPr>
        <w:ind w:left="425" w:hanging="425"/>
        <w:rPr>
          <w:rFonts w:ascii="DIN-Regular" w:hAnsi="DIN-Regular"/>
          <w:color w:val="auto"/>
          <w:sz w:val="22"/>
          <w:szCs w:val="22"/>
        </w:rPr>
      </w:pPr>
      <w:r w:rsidRPr="0021280B">
        <w:rPr>
          <w:rFonts w:ascii="DIN-Regular" w:hAnsi="DIN-Regular"/>
          <w:color w:val="auto"/>
          <w:sz w:val="22"/>
          <w:szCs w:val="22"/>
        </w:rPr>
        <w:t xml:space="preserve">• evalueer hoe het hulpverleningstraject verloopt </w:t>
      </w:r>
    </w:p>
    <w:p w:rsidR="00F318B1" w:rsidRPr="0021280B" w:rsidRDefault="00F318B1" w:rsidP="00F318B1">
      <w:pPr>
        <w:pStyle w:val="Default"/>
        <w:numPr>
          <w:ilvl w:val="0"/>
          <w:numId w:val="44"/>
        </w:numPr>
        <w:ind w:left="425" w:hanging="425"/>
        <w:rPr>
          <w:rFonts w:ascii="DIN-Regular" w:hAnsi="DIN-Regular"/>
          <w:color w:val="auto"/>
          <w:sz w:val="22"/>
          <w:szCs w:val="22"/>
          <w:lang w:val="nl-NL"/>
        </w:rPr>
      </w:pPr>
      <w:r w:rsidRPr="0021280B">
        <w:rPr>
          <w:rFonts w:ascii="DIN-Regular" w:hAnsi="DIN-Regular"/>
          <w:color w:val="auto"/>
          <w:sz w:val="22"/>
          <w:szCs w:val="22"/>
          <w:lang w:val="nl-NL"/>
        </w:rPr>
        <w:t xml:space="preserve">• als iets niet goed loopt, moeten afspraken bijgesteld worden. </w:t>
      </w:r>
    </w:p>
    <w:p w:rsidR="00F318B1" w:rsidRPr="0021280B" w:rsidRDefault="00F318B1" w:rsidP="00F318B1">
      <w:pPr>
        <w:pStyle w:val="Default"/>
        <w:rPr>
          <w:rFonts w:ascii="DIN-Regular" w:hAnsi="DIN-Regular"/>
          <w:color w:val="auto"/>
          <w:sz w:val="22"/>
          <w:szCs w:val="22"/>
          <w:lang w:val="nl-NL"/>
        </w:rPr>
      </w:pPr>
    </w:p>
    <w:p w:rsidR="00F318B1" w:rsidRPr="0021280B" w:rsidRDefault="00F318B1" w:rsidP="00F318B1">
      <w:pPr>
        <w:pStyle w:val="Default"/>
        <w:numPr>
          <w:ilvl w:val="0"/>
          <w:numId w:val="45"/>
        </w:numPr>
        <w:ind w:left="425" w:hanging="425"/>
        <w:rPr>
          <w:rFonts w:ascii="DIN-Regular" w:hAnsi="DIN-Regular"/>
          <w:color w:val="auto"/>
          <w:sz w:val="22"/>
          <w:szCs w:val="22"/>
        </w:rPr>
      </w:pPr>
      <w:r w:rsidRPr="0021280B">
        <w:rPr>
          <w:rFonts w:ascii="DIN-Regular" w:hAnsi="DIN-Regular"/>
          <w:b/>
          <w:bCs/>
          <w:color w:val="auto"/>
          <w:sz w:val="22"/>
          <w:szCs w:val="22"/>
        </w:rPr>
        <w:t xml:space="preserve">10. </w:t>
      </w:r>
      <w:r w:rsidRPr="0021280B">
        <w:rPr>
          <w:rFonts w:ascii="DIN-Regular" w:hAnsi="DIN-Regular"/>
          <w:b/>
          <w:bCs/>
          <w:i/>
          <w:iCs/>
          <w:color w:val="auto"/>
          <w:sz w:val="22"/>
          <w:szCs w:val="22"/>
        </w:rPr>
        <w:t xml:space="preserve">Nazorg </w:t>
      </w:r>
    </w:p>
    <w:p w:rsidR="00F318B1" w:rsidRPr="0021280B" w:rsidRDefault="00F318B1" w:rsidP="00F318B1">
      <w:pPr>
        <w:pStyle w:val="Default"/>
        <w:numPr>
          <w:ilvl w:val="0"/>
          <w:numId w:val="45"/>
        </w:numPr>
        <w:ind w:left="425" w:hanging="425"/>
        <w:rPr>
          <w:rFonts w:ascii="DIN-Regular" w:hAnsi="DIN-Regular"/>
          <w:color w:val="auto"/>
          <w:sz w:val="22"/>
          <w:szCs w:val="22"/>
          <w:lang w:val="nl-NL"/>
        </w:rPr>
      </w:pPr>
      <w:r w:rsidRPr="0021280B">
        <w:rPr>
          <w:rFonts w:ascii="DIN-Regular" w:hAnsi="DIN-Regular"/>
          <w:color w:val="auto"/>
          <w:sz w:val="22"/>
          <w:szCs w:val="22"/>
          <w:lang w:val="nl-NL"/>
        </w:rPr>
        <w:t xml:space="preserve">• hulp is op gang gebracht, maar het duurt even voor dat dit resultaten geeft </w:t>
      </w:r>
    </w:p>
    <w:p w:rsidR="00F318B1" w:rsidRPr="0021280B" w:rsidRDefault="00F318B1" w:rsidP="00F318B1">
      <w:pPr>
        <w:pStyle w:val="Default"/>
        <w:numPr>
          <w:ilvl w:val="0"/>
          <w:numId w:val="45"/>
        </w:numPr>
        <w:ind w:left="425" w:hanging="425"/>
        <w:rPr>
          <w:rFonts w:ascii="DIN-Regular" w:hAnsi="DIN-Regular"/>
          <w:color w:val="auto"/>
          <w:sz w:val="22"/>
          <w:szCs w:val="22"/>
          <w:lang w:val="nl-NL"/>
        </w:rPr>
      </w:pPr>
      <w:r w:rsidRPr="0021280B">
        <w:rPr>
          <w:rFonts w:ascii="DIN-Regular" w:hAnsi="DIN-Regular"/>
          <w:color w:val="auto"/>
          <w:sz w:val="22"/>
          <w:szCs w:val="22"/>
          <w:lang w:val="nl-NL"/>
        </w:rPr>
        <w:t xml:space="preserve">• blijf het welzijn van het meisje in de gaten houden </w:t>
      </w:r>
    </w:p>
    <w:p w:rsidR="00F318B1" w:rsidRPr="0021280B" w:rsidRDefault="00F318B1" w:rsidP="00F318B1">
      <w:pPr>
        <w:pStyle w:val="Default"/>
        <w:numPr>
          <w:ilvl w:val="0"/>
          <w:numId w:val="45"/>
        </w:numPr>
        <w:ind w:left="425" w:hanging="425"/>
        <w:rPr>
          <w:rFonts w:ascii="DIN-Regular" w:hAnsi="DIN-Regular"/>
          <w:color w:val="auto"/>
          <w:sz w:val="22"/>
          <w:szCs w:val="22"/>
          <w:lang w:val="nl-NL"/>
        </w:rPr>
      </w:pPr>
      <w:r w:rsidRPr="0021280B">
        <w:rPr>
          <w:rFonts w:ascii="DIN-Regular" w:hAnsi="DIN-Regular"/>
          <w:color w:val="auto"/>
          <w:sz w:val="22"/>
          <w:szCs w:val="22"/>
          <w:lang w:val="nl-NL"/>
        </w:rPr>
        <w:t>• als de situatie niet verbetert, betrokkenen weer bijeen roepen en weer contact leggen</w:t>
      </w:r>
      <w:r>
        <w:rPr>
          <w:rFonts w:ascii="DIN-Regular" w:hAnsi="DIN-Regular"/>
          <w:color w:val="auto"/>
          <w:sz w:val="22"/>
          <w:szCs w:val="22"/>
          <w:lang w:val="nl-NL"/>
        </w:rPr>
        <w:br/>
        <w:t xml:space="preserve"> </w:t>
      </w:r>
      <w:r w:rsidRPr="0021280B">
        <w:rPr>
          <w:rFonts w:ascii="DIN-Regular" w:hAnsi="DIN-Regular"/>
          <w:color w:val="auto"/>
          <w:sz w:val="22"/>
          <w:szCs w:val="22"/>
          <w:lang w:val="nl-NL"/>
        </w:rPr>
        <w:t xml:space="preserve"> met ouders </w:t>
      </w:r>
    </w:p>
    <w:p w:rsidR="00F318B1" w:rsidRPr="0021280B" w:rsidRDefault="00F318B1" w:rsidP="00F318B1">
      <w:pPr>
        <w:pStyle w:val="Default"/>
        <w:numPr>
          <w:ilvl w:val="0"/>
          <w:numId w:val="45"/>
        </w:numPr>
        <w:ind w:left="425" w:hanging="425"/>
        <w:rPr>
          <w:rFonts w:ascii="DIN-Regular" w:hAnsi="DIN-Regular"/>
          <w:color w:val="auto"/>
          <w:sz w:val="22"/>
          <w:szCs w:val="22"/>
          <w:lang w:val="nl-NL"/>
        </w:rPr>
      </w:pPr>
      <w:r w:rsidRPr="0021280B">
        <w:rPr>
          <w:rFonts w:ascii="DIN-Regular" w:hAnsi="DIN-Regular"/>
          <w:color w:val="auto"/>
          <w:sz w:val="22"/>
          <w:szCs w:val="22"/>
          <w:lang w:val="nl-NL"/>
        </w:rPr>
        <w:t xml:space="preserve">• de hulp aanpassen of er is meer ondersteuning nodig. </w:t>
      </w:r>
    </w:p>
    <w:p w:rsidR="00F318B1" w:rsidRPr="0021280B" w:rsidRDefault="00F318B1" w:rsidP="00F318B1">
      <w:pPr>
        <w:pStyle w:val="Default"/>
        <w:rPr>
          <w:rFonts w:ascii="DIN-Regular" w:hAnsi="DIN-Regular"/>
          <w:color w:val="auto"/>
          <w:sz w:val="22"/>
          <w:szCs w:val="22"/>
          <w:lang w:val="nl-NL"/>
        </w:rPr>
      </w:pPr>
    </w:p>
    <w:p w:rsidR="00F318B1" w:rsidRPr="0021280B" w:rsidRDefault="00F318B1" w:rsidP="00F318B1">
      <w:pPr>
        <w:pStyle w:val="Default"/>
        <w:rPr>
          <w:rFonts w:ascii="DIN-Regular" w:hAnsi="DIN-Regular"/>
          <w:color w:val="auto"/>
          <w:sz w:val="22"/>
          <w:szCs w:val="22"/>
          <w:lang w:val="nl-NL"/>
        </w:rPr>
        <w:sectPr w:rsidR="00F318B1" w:rsidRPr="0021280B">
          <w:pgSz w:w="12240" w:h="15840"/>
          <w:pgMar w:top="1417" w:right="1417" w:bottom="1417" w:left="1417" w:header="720" w:footer="720" w:gutter="0"/>
          <w:cols w:space="720"/>
          <w:noEndnote/>
        </w:sectPr>
      </w:pPr>
      <w:r w:rsidRPr="0021280B">
        <w:rPr>
          <w:rFonts w:ascii="DIN-Regular" w:hAnsi="DIN-Regular"/>
          <w:color w:val="auto"/>
          <w:sz w:val="22"/>
          <w:szCs w:val="22"/>
          <w:lang w:val="nl-NL"/>
        </w:rPr>
        <w:t>N.B. Elke persoon houdt op elk moment de mogelijkheid en de verantwoordelijkheid om</w:t>
      </w:r>
      <w:r w:rsidR="00E21807">
        <w:rPr>
          <w:rFonts w:ascii="DIN-Regular" w:hAnsi="DIN-Regular"/>
          <w:color w:val="auto"/>
          <w:sz w:val="22"/>
          <w:szCs w:val="22"/>
          <w:lang w:val="nl-NL"/>
        </w:rPr>
        <w:t xml:space="preserve"> contact op te nemen met het Het Meldpunt Loverboys /Veilig Thuis</w:t>
      </w:r>
      <w:r w:rsidRPr="0021280B">
        <w:rPr>
          <w:rFonts w:ascii="DIN-Regular" w:hAnsi="DIN-Regular"/>
          <w:color w:val="auto"/>
          <w:sz w:val="22"/>
          <w:szCs w:val="22"/>
          <w:lang w:val="nl-NL"/>
        </w:rPr>
        <w:t>, voor consultatie of melding. Bron: bewerking van stappenplan beschreven in ‘De betovering verbroken’ door v. Dijke, Terpstra, Berger en Geurts, 2006</w:t>
      </w:r>
    </w:p>
    <w:p w:rsidR="00F318B1" w:rsidRPr="009929FB" w:rsidRDefault="00F318B1" w:rsidP="00F318B1">
      <w:pPr>
        <w:autoSpaceDE w:val="0"/>
        <w:autoSpaceDN w:val="0"/>
        <w:adjustRightInd w:val="0"/>
        <w:rPr>
          <w:rFonts w:ascii="DIN-Bold" w:hAnsi="DIN-Bold" w:cs="JSO BT"/>
          <w:color w:val="000000"/>
          <w:sz w:val="24"/>
          <w:szCs w:val="24"/>
          <w:lang w:eastAsia="en-US"/>
        </w:rPr>
      </w:pPr>
      <w:r w:rsidRPr="009929FB">
        <w:rPr>
          <w:rFonts w:ascii="DIN-Bold" w:hAnsi="DIN-Bold" w:cs="JSO BT"/>
          <w:color w:val="000000"/>
          <w:sz w:val="24"/>
          <w:szCs w:val="24"/>
          <w:lang w:eastAsia="en-US"/>
        </w:rPr>
        <w:lastRenderedPageBreak/>
        <w:t xml:space="preserve">Signalenlijst loverboys </w:t>
      </w:r>
    </w:p>
    <w:p w:rsidR="00F318B1" w:rsidRPr="009929FB" w:rsidRDefault="00F318B1" w:rsidP="00F318B1">
      <w:pPr>
        <w:autoSpaceDE w:val="0"/>
        <w:autoSpaceDN w:val="0"/>
        <w:adjustRightInd w:val="0"/>
        <w:rPr>
          <w:rFonts w:cs="JSO BT"/>
          <w:color w:val="000000"/>
          <w:szCs w:val="22"/>
          <w:lang w:eastAsia="en-US"/>
        </w:rPr>
      </w:pPr>
    </w:p>
    <w:p w:rsidR="00F318B1" w:rsidRPr="0021280B" w:rsidRDefault="00F318B1" w:rsidP="00F318B1">
      <w:pPr>
        <w:autoSpaceDE w:val="0"/>
        <w:autoSpaceDN w:val="0"/>
        <w:adjustRightInd w:val="0"/>
        <w:rPr>
          <w:rFonts w:cs="JSO BT"/>
          <w:color w:val="000000"/>
          <w:szCs w:val="22"/>
          <w:lang w:eastAsia="en-US"/>
        </w:rPr>
      </w:pPr>
      <w:r w:rsidRPr="0021280B">
        <w:rPr>
          <w:rFonts w:cs="JSO BT"/>
          <w:color w:val="000000"/>
          <w:szCs w:val="22"/>
          <w:lang w:eastAsia="en-US"/>
        </w:rPr>
        <w:t xml:space="preserve">Signalen die er op kunnen wijzen dat een meisje zich in de gevarenzone begeeft: </w:t>
      </w:r>
    </w:p>
    <w:p w:rsidR="00F318B1" w:rsidRPr="0021280B" w:rsidRDefault="00F318B1" w:rsidP="00F318B1">
      <w:pPr>
        <w:autoSpaceDE w:val="0"/>
        <w:autoSpaceDN w:val="0"/>
        <w:adjustRightInd w:val="0"/>
        <w:rPr>
          <w:rFonts w:cs="JSO BT"/>
          <w:color w:val="000000"/>
          <w:szCs w:val="22"/>
          <w:lang w:val="en-US" w:eastAsia="en-US"/>
        </w:rPr>
      </w:pPr>
      <w:r w:rsidRPr="0021280B">
        <w:rPr>
          <w:rFonts w:cs="JSO BT"/>
          <w:color w:val="000000"/>
          <w:szCs w:val="22"/>
          <w:u w:val="single"/>
          <w:lang w:val="en-US" w:eastAsia="en-US"/>
        </w:rPr>
        <w:t xml:space="preserve">Uiterlijke en fysieke gesteldheid </w:t>
      </w:r>
    </w:p>
    <w:p w:rsidR="00F318B1" w:rsidRPr="0021280B" w:rsidRDefault="00F318B1" w:rsidP="00F318B1">
      <w:pPr>
        <w:numPr>
          <w:ilvl w:val="0"/>
          <w:numId w:val="46"/>
        </w:numPr>
        <w:autoSpaceDE w:val="0"/>
        <w:autoSpaceDN w:val="0"/>
        <w:adjustRightInd w:val="0"/>
        <w:ind w:left="425" w:hanging="425"/>
        <w:rPr>
          <w:rFonts w:cs="JSO BT"/>
          <w:color w:val="000000"/>
          <w:szCs w:val="22"/>
          <w:lang w:eastAsia="en-US"/>
        </w:rPr>
      </w:pPr>
      <w:r w:rsidRPr="0021280B">
        <w:rPr>
          <w:rFonts w:cs="JSO BT"/>
          <w:color w:val="000000"/>
          <w:szCs w:val="22"/>
          <w:lang w:eastAsia="en-US"/>
        </w:rPr>
        <w:t xml:space="preserve">• Ze ziet er plots uitdagend (sexy) uit </w:t>
      </w:r>
    </w:p>
    <w:p w:rsidR="00F318B1" w:rsidRPr="0021280B" w:rsidRDefault="00F318B1" w:rsidP="00F318B1">
      <w:pPr>
        <w:numPr>
          <w:ilvl w:val="0"/>
          <w:numId w:val="46"/>
        </w:numPr>
        <w:autoSpaceDE w:val="0"/>
        <w:autoSpaceDN w:val="0"/>
        <w:adjustRightInd w:val="0"/>
        <w:ind w:left="425" w:hanging="425"/>
        <w:rPr>
          <w:rFonts w:cs="JSO BT"/>
          <w:color w:val="000000"/>
          <w:szCs w:val="22"/>
          <w:lang w:eastAsia="en-US"/>
        </w:rPr>
      </w:pPr>
      <w:r w:rsidRPr="0021280B">
        <w:rPr>
          <w:rFonts w:cs="JSO BT"/>
          <w:color w:val="000000"/>
          <w:szCs w:val="22"/>
          <w:lang w:eastAsia="en-US"/>
        </w:rPr>
        <w:t xml:space="preserve">• Verandering in kleding en make-up </w:t>
      </w:r>
    </w:p>
    <w:p w:rsidR="00F318B1" w:rsidRPr="0021280B" w:rsidRDefault="00F318B1" w:rsidP="00F318B1">
      <w:pPr>
        <w:numPr>
          <w:ilvl w:val="0"/>
          <w:numId w:val="46"/>
        </w:numPr>
        <w:autoSpaceDE w:val="0"/>
        <w:autoSpaceDN w:val="0"/>
        <w:adjustRightInd w:val="0"/>
        <w:ind w:left="425" w:hanging="425"/>
        <w:rPr>
          <w:rFonts w:cs="JSO BT"/>
          <w:color w:val="000000"/>
          <w:szCs w:val="22"/>
          <w:lang w:eastAsia="en-US"/>
        </w:rPr>
      </w:pPr>
      <w:r w:rsidRPr="0021280B">
        <w:rPr>
          <w:rFonts w:cs="JSO BT"/>
          <w:color w:val="000000"/>
          <w:szCs w:val="22"/>
          <w:lang w:eastAsia="en-US"/>
        </w:rPr>
        <w:t xml:space="preserve">• Ze ziet er uiterst verzorgd uit </w:t>
      </w:r>
    </w:p>
    <w:p w:rsidR="00F318B1" w:rsidRPr="0021280B" w:rsidRDefault="00F318B1" w:rsidP="00F318B1">
      <w:pPr>
        <w:numPr>
          <w:ilvl w:val="0"/>
          <w:numId w:val="46"/>
        </w:numPr>
        <w:autoSpaceDE w:val="0"/>
        <w:autoSpaceDN w:val="0"/>
        <w:adjustRightInd w:val="0"/>
        <w:ind w:left="425" w:hanging="425"/>
        <w:rPr>
          <w:rFonts w:cs="JSO BT"/>
          <w:color w:val="000000"/>
          <w:szCs w:val="22"/>
          <w:lang w:eastAsia="en-US"/>
        </w:rPr>
      </w:pPr>
      <w:r w:rsidRPr="0021280B">
        <w:rPr>
          <w:rFonts w:cs="JSO BT"/>
          <w:color w:val="000000"/>
          <w:szCs w:val="22"/>
          <w:lang w:eastAsia="en-US"/>
        </w:rPr>
        <w:t xml:space="preserve">• Ze is moe en vermagert, dit zijn lichamelijke klachten die een psychische oorzaak hebben </w:t>
      </w:r>
    </w:p>
    <w:p w:rsidR="00F318B1" w:rsidRPr="0021280B" w:rsidRDefault="00F318B1" w:rsidP="00F318B1">
      <w:pPr>
        <w:numPr>
          <w:ilvl w:val="0"/>
          <w:numId w:val="46"/>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Ze vertoont psychosomatische klachten </w:t>
      </w:r>
    </w:p>
    <w:p w:rsidR="00F318B1" w:rsidRPr="0021280B" w:rsidRDefault="00F318B1" w:rsidP="00F318B1">
      <w:pPr>
        <w:numPr>
          <w:ilvl w:val="0"/>
          <w:numId w:val="46"/>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Zelfverwonding </w:t>
      </w:r>
    </w:p>
    <w:p w:rsidR="00F318B1" w:rsidRPr="0021280B" w:rsidRDefault="00F318B1" w:rsidP="00F318B1">
      <w:pPr>
        <w:autoSpaceDE w:val="0"/>
        <w:autoSpaceDN w:val="0"/>
        <w:adjustRightInd w:val="0"/>
        <w:rPr>
          <w:rFonts w:cs="JSO BT"/>
          <w:color w:val="000000"/>
          <w:szCs w:val="22"/>
          <w:lang w:val="en-US" w:eastAsia="en-US"/>
        </w:rPr>
      </w:pPr>
    </w:p>
    <w:p w:rsidR="00F318B1" w:rsidRPr="0021280B" w:rsidRDefault="00F318B1" w:rsidP="00F318B1">
      <w:pPr>
        <w:autoSpaceDE w:val="0"/>
        <w:autoSpaceDN w:val="0"/>
        <w:adjustRightInd w:val="0"/>
        <w:rPr>
          <w:rFonts w:cs="JSO BT"/>
          <w:color w:val="000000"/>
          <w:szCs w:val="22"/>
          <w:lang w:val="en-US" w:eastAsia="en-US"/>
        </w:rPr>
      </w:pPr>
      <w:r w:rsidRPr="0021280B">
        <w:rPr>
          <w:rFonts w:cs="JSO BT"/>
          <w:color w:val="000000"/>
          <w:szCs w:val="22"/>
          <w:u w:val="single"/>
          <w:lang w:val="en-US" w:eastAsia="en-US"/>
        </w:rPr>
        <w:t xml:space="preserve">Houding ten opzichte van zichzelf </w:t>
      </w:r>
    </w:p>
    <w:p w:rsidR="00F318B1" w:rsidRPr="0021280B" w:rsidRDefault="00F318B1" w:rsidP="00F318B1">
      <w:pPr>
        <w:numPr>
          <w:ilvl w:val="0"/>
          <w:numId w:val="47"/>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Lage zelfwaardering </w:t>
      </w:r>
    </w:p>
    <w:p w:rsidR="00F318B1" w:rsidRPr="0021280B" w:rsidRDefault="00F318B1" w:rsidP="00F318B1">
      <w:pPr>
        <w:numPr>
          <w:ilvl w:val="0"/>
          <w:numId w:val="47"/>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Weinig realistisch zelfbeeld </w:t>
      </w:r>
    </w:p>
    <w:p w:rsidR="00F318B1" w:rsidRPr="0021280B" w:rsidRDefault="00F318B1" w:rsidP="00F318B1">
      <w:pPr>
        <w:numPr>
          <w:ilvl w:val="0"/>
          <w:numId w:val="47"/>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Lijkt geen identiteit te hebben </w:t>
      </w:r>
    </w:p>
    <w:p w:rsidR="00F318B1" w:rsidRPr="0021280B" w:rsidRDefault="00F318B1" w:rsidP="00F318B1">
      <w:pPr>
        <w:numPr>
          <w:ilvl w:val="0"/>
          <w:numId w:val="47"/>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Onderschat of overschat zichzelf </w:t>
      </w:r>
    </w:p>
    <w:p w:rsidR="00F318B1" w:rsidRPr="0021280B" w:rsidRDefault="00F318B1" w:rsidP="00F318B1">
      <w:pPr>
        <w:numPr>
          <w:ilvl w:val="0"/>
          <w:numId w:val="47"/>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Depressief </w:t>
      </w:r>
    </w:p>
    <w:p w:rsidR="00F318B1" w:rsidRPr="0021280B" w:rsidRDefault="00F318B1" w:rsidP="00F318B1">
      <w:pPr>
        <w:numPr>
          <w:ilvl w:val="0"/>
          <w:numId w:val="47"/>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Snel beïnvloedbaar </w:t>
      </w:r>
    </w:p>
    <w:p w:rsidR="00F318B1" w:rsidRPr="0021280B" w:rsidRDefault="00F318B1" w:rsidP="00F318B1">
      <w:pPr>
        <w:numPr>
          <w:ilvl w:val="0"/>
          <w:numId w:val="47"/>
        </w:numPr>
        <w:autoSpaceDE w:val="0"/>
        <w:autoSpaceDN w:val="0"/>
        <w:adjustRightInd w:val="0"/>
        <w:ind w:left="425" w:hanging="425"/>
        <w:rPr>
          <w:rFonts w:cs="JSO BT"/>
          <w:color w:val="000000"/>
          <w:szCs w:val="22"/>
          <w:lang w:eastAsia="en-US"/>
        </w:rPr>
      </w:pPr>
      <w:r w:rsidRPr="0021280B">
        <w:rPr>
          <w:rFonts w:cs="JSO BT"/>
          <w:color w:val="000000"/>
          <w:szCs w:val="22"/>
          <w:lang w:eastAsia="en-US"/>
        </w:rPr>
        <w:t xml:space="preserve">• Plotselinge huilbuien en/of woede-uitbarstingen </w:t>
      </w:r>
    </w:p>
    <w:p w:rsidR="00F318B1" w:rsidRPr="0021280B" w:rsidRDefault="00F318B1" w:rsidP="00F318B1">
      <w:pPr>
        <w:numPr>
          <w:ilvl w:val="0"/>
          <w:numId w:val="47"/>
        </w:numPr>
        <w:autoSpaceDE w:val="0"/>
        <w:autoSpaceDN w:val="0"/>
        <w:adjustRightInd w:val="0"/>
        <w:ind w:left="425" w:hanging="425"/>
        <w:rPr>
          <w:rFonts w:cs="JSO BT"/>
          <w:color w:val="000000"/>
          <w:szCs w:val="22"/>
          <w:lang w:eastAsia="en-US"/>
        </w:rPr>
      </w:pPr>
      <w:r w:rsidRPr="0021280B">
        <w:rPr>
          <w:rFonts w:cs="JSO BT"/>
          <w:color w:val="000000"/>
          <w:szCs w:val="22"/>
          <w:lang w:eastAsia="en-US"/>
        </w:rPr>
        <w:t xml:space="preserve">• Durft of kan geen grenzen aangeven </w:t>
      </w:r>
    </w:p>
    <w:p w:rsidR="00F318B1" w:rsidRPr="0021280B" w:rsidRDefault="00F318B1" w:rsidP="00F318B1">
      <w:pPr>
        <w:numPr>
          <w:ilvl w:val="0"/>
          <w:numId w:val="47"/>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Vertoont teruggetrokken gedrag </w:t>
      </w:r>
    </w:p>
    <w:p w:rsidR="00F318B1" w:rsidRPr="0021280B" w:rsidRDefault="00F318B1" w:rsidP="00F318B1">
      <w:pPr>
        <w:autoSpaceDE w:val="0"/>
        <w:autoSpaceDN w:val="0"/>
        <w:adjustRightInd w:val="0"/>
        <w:rPr>
          <w:rFonts w:cs="JSO BT"/>
          <w:color w:val="000000"/>
          <w:szCs w:val="22"/>
          <w:lang w:val="en-US" w:eastAsia="en-US"/>
        </w:rPr>
      </w:pPr>
    </w:p>
    <w:p w:rsidR="00F318B1" w:rsidRPr="0021280B" w:rsidRDefault="00F318B1" w:rsidP="00F318B1">
      <w:pPr>
        <w:autoSpaceDE w:val="0"/>
        <w:autoSpaceDN w:val="0"/>
        <w:adjustRightInd w:val="0"/>
        <w:rPr>
          <w:rFonts w:cs="JSO BT"/>
          <w:color w:val="000000"/>
          <w:szCs w:val="22"/>
          <w:lang w:eastAsia="en-US"/>
        </w:rPr>
      </w:pPr>
      <w:r w:rsidRPr="0021280B">
        <w:rPr>
          <w:rFonts w:cs="JSO BT"/>
          <w:color w:val="000000"/>
          <w:szCs w:val="22"/>
          <w:u w:val="single"/>
          <w:lang w:eastAsia="en-US"/>
        </w:rPr>
        <w:t xml:space="preserve">Gedrag en houding ten opzichte van anderen </w:t>
      </w:r>
    </w:p>
    <w:p w:rsidR="00F318B1" w:rsidRPr="0021280B" w:rsidRDefault="00F318B1" w:rsidP="00F318B1">
      <w:pPr>
        <w:numPr>
          <w:ilvl w:val="0"/>
          <w:numId w:val="48"/>
        </w:numPr>
        <w:autoSpaceDE w:val="0"/>
        <w:autoSpaceDN w:val="0"/>
        <w:adjustRightInd w:val="0"/>
        <w:ind w:left="425" w:hanging="425"/>
        <w:rPr>
          <w:rFonts w:cs="JSO BT"/>
          <w:color w:val="000000"/>
          <w:szCs w:val="22"/>
          <w:lang w:eastAsia="en-US"/>
        </w:rPr>
      </w:pPr>
      <w:r w:rsidRPr="0021280B">
        <w:rPr>
          <w:rFonts w:cs="JSO BT"/>
          <w:color w:val="000000"/>
          <w:szCs w:val="22"/>
          <w:lang w:eastAsia="en-US"/>
        </w:rPr>
        <w:t xml:space="preserve">• Ze isoleert zich van vrienden en bekenden en heeft veel nieuwe contacten </w:t>
      </w:r>
    </w:p>
    <w:p w:rsidR="00F318B1" w:rsidRPr="0021280B" w:rsidRDefault="00F318B1" w:rsidP="00F318B1">
      <w:pPr>
        <w:numPr>
          <w:ilvl w:val="0"/>
          <w:numId w:val="48"/>
        </w:numPr>
        <w:autoSpaceDE w:val="0"/>
        <w:autoSpaceDN w:val="0"/>
        <w:adjustRightInd w:val="0"/>
        <w:ind w:left="425" w:hanging="425"/>
        <w:rPr>
          <w:rFonts w:cs="JSO BT"/>
          <w:color w:val="000000"/>
          <w:szCs w:val="22"/>
          <w:lang w:eastAsia="en-US"/>
        </w:rPr>
      </w:pPr>
      <w:r w:rsidRPr="0021280B">
        <w:rPr>
          <w:rFonts w:cs="JSO BT"/>
          <w:color w:val="000000"/>
          <w:szCs w:val="22"/>
          <w:lang w:eastAsia="en-US"/>
        </w:rPr>
        <w:t xml:space="preserve">• Wordt gehaald en gebracht met scooter/auto </w:t>
      </w:r>
    </w:p>
    <w:p w:rsidR="00F318B1" w:rsidRPr="0021280B" w:rsidRDefault="00F318B1" w:rsidP="00F318B1">
      <w:pPr>
        <w:numPr>
          <w:ilvl w:val="0"/>
          <w:numId w:val="48"/>
        </w:numPr>
        <w:autoSpaceDE w:val="0"/>
        <w:autoSpaceDN w:val="0"/>
        <w:adjustRightInd w:val="0"/>
        <w:ind w:left="425" w:hanging="425"/>
        <w:rPr>
          <w:rFonts w:cs="JSO BT"/>
          <w:color w:val="000000"/>
          <w:szCs w:val="22"/>
          <w:lang w:eastAsia="en-US"/>
        </w:rPr>
      </w:pPr>
      <w:r w:rsidRPr="0021280B">
        <w:rPr>
          <w:rFonts w:cs="JSO BT"/>
          <w:color w:val="000000"/>
          <w:szCs w:val="22"/>
          <w:lang w:eastAsia="en-US"/>
        </w:rPr>
        <w:t xml:space="preserve">• Weinig binding met thuis (ruzies en meningsverschillen) </w:t>
      </w:r>
    </w:p>
    <w:p w:rsidR="00F318B1" w:rsidRPr="0021280B" w:rsidRDefault="00F318B1" w:rsidP="00F318B1">
      <w:pPr>
        <w:numPr>
          <w:ilvl w:val="0"/>
          <w:numId w:val="48"/>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Heeft opeens afwijkende normen </w:t>
      </w:r>
    </w:p>
    <w:p w:rsidR="00F318B1" w:rsidRPr="0021280B" w:rsidRDefault="00F318B1" w:rsidP="00F318B1">
      <w:pPr>
        <w:numPr>
          <w:ilvl w:val="0"/>
          <w:numId w:val="48"/>
        </w:numPr>
        <w:autoSpaceDE w:val="0"/>
        <w:autoSpaceDN w:val="0"/>
        <w:adjustRightInd w:val="0"/>
        <w:ind w:left="425" w:hanging="425"/>
        <w:rPr>
          <w:rFonts w:cs="JSO BT"/>
          <w:color w:val="000000"/>
          <w:szCs w:val="22"/>
          <w:lang w:eastAsia="en-US"/>
        </w:rPr>
      </w:pPr>
      <w:r w:rsidRPr="0021280B">
        <w:rPr>
          <w:rFonts w:cs="JSO BT"/>
          <w:color w:val="000000"/>
          <w:szCs w:val="22"/>
          <w:lang w:eastAsia="en-US"/>
        </w:rPr>
        <w:t xml:space="preserve">• Vertoont sociaal wenselijk gedrag (om geen wantrouwen te wekken) </w:t>
      </w:r>
    </w:p>
    <w:p w:rsidR="00F318B1" w:rsidRPr="0021280B" w:rsidRDefault="00F318B1" w:rsidP="00F318B1">
      <w:pPr>
        <w:numPr>
          <w:ilvl w:val="0"/>
          <w:numId w:val="48"/>
        </w:numPr>
        <w:autoSpaceDE w:val="0"/>
        <w:autoSpaceDN w:val="0"/>
        <w:adjustRightInd w:val="0"/>
        <w:ind w:left="425" w:hanging="425"/>
        <w:rPr>
          <w:rFonts w:cs="JSO BT"/>
          <w:color w:val="000000"/>
          <w:szCs w:val="22"/>
          <w:lang w:eastAsia="en-US"/>
        </w:rPr>
      </w:pPr>
      <w:r w:rsidRPr="0021280B">
        <w:rPr>
          <w:rFonts w:cs="JSO BT"/>
          <w:color w:val="000000"/>
          <w:szCs w:val="22"/>
          <w:lang w:eastAsia="en-US"/>
        </w:rPr>
        <w:t>• Heeft totaal ander gedrag op verschillende plekken, bijvoorbeeld op school of in het bijzijn</w:t>
      </w:r>
      <w:r>
        <w:rPr>
          <w:rFonts w:cs="JSO BT"/>
          <w:color w:val="000000"/>
          <w:szCs w:val="22"/>
          <w:lang w:eastAsia="en-US"/>
        </w:rPr>
        <w:br/>
        <w:t xml:space="preserve">   </w:t>
      </w:r>
      <w:r w:rsidRPr="0021280B">
        <w:rPr>
          <w:rFonts w:cs="JSO BT"/>
          <w:color w:val="000000"/>
          <w:szCs w:val="22"/>
          <w:lang w:eastAsia="en-US"/>
        </w:rPr>
        <w:t xml:space="preserve">van vrienden </w:t>
      </w:r>
    </w:p>
    <w:p w:rsidR="00F318B1" w:rsidRPr="0021280B" w:rsidRDefault="00F318B1" w:rsidP="00F318B1">
      <w:pPr>
        <w:numPr>
          <w:ilvl w:val="0"/>
          <w:numId w:val="48"/>
        </w:numPr>
        <w:autoSpaceDE w:val="0"/>
        <w:autoSpaceDN w:val="0"/>
        <w:adjustRightInd w:val="0"/>
        <w:ind w:left="425" w:hanging="425"/>
        <w:rPr>
          <w:rFonts w:cs="JSO BT"/>
          <w:color w:val="000000"/>
          <w:szCs w:val="22"/>
          <w:lang w:eastAsia="en-US"/>
        </w:rPr>
      </w:pPr>
      <w:r w:rsidRPr="0021280B">
        <w:rPr>
          <w:rFonts w:cs="JSO BT"/>
          <w:color w:val="000000"/>
          <w:szCs w:val="22"/>
          <w:lang w:eastAsia="en-US"/>
        </w:rPr>
        <w:t>• Er zijn thuis en op school problemen (weglopen, spijbelen vooral op maandag en vrijdag,</w:t>
      </w:r>
      <w:r>
        <w:rPr>
          <w:rFonts w:cs="JSO BT"/>
          <w:color w:val="000000"/>
          <w:szCs w:val="22"/>
          <w:lang w:eastAsia="en-US"/>
        </w:rPr>
        <w:br/>
        <w:t xml:space="preserve">  </w:t>
      </w:r>
      <w:r w:rsidRPr="0021280B">
        <w:rPr>
          <w:rFonts w:cs="JSO BT"/>
          <w:color w:val="000000"/>
          <w:szCs w:val="22"/>
          <w:lang w:eastAsia="en-US"/>
        </w:rPr>
        <w:t xml:space="preserve"> slechte schoolprestaties) </w:t>
      </w:r>
    </w:p>
    <w:p w:rsidR="00F318B1" w:rsidRPr="0021280B" w:rsidRDefault="00F318B1" w:rsidP="00F318B1">
      <w:pPr>
        <w:numPr>
          <w:ilvl w:val="0"/>
          <w:numId w:val="48"/>
        </w:numPr>
        <w:autoSpaceDE w:val="0"/>
        <w:autoSpaceDN w:val="0"/>
        <w:adjustRightInd w:val="0"/>
        <w:ind w:left="425" w:hanging="425"/>
        <w:rPr>
          <w:rFonts w:cs="JSO BT"/>
          <w:color w:val="000000"/>
          <w:szCs w:val="22"/>
          <w:lang w:eastAsia="en-US"/>
        </w:rPr>
      </w:pPr>
      <w:r w:rsidRPr="0021280B">
        <w:rPr>
          <w:rFonts w:cs="JSO BT"/>
          <w:color w:val="000000"/>
          <w:szCs w:val="22"/>
          <w:lang w:eastAsia="en-US"/>
        </w:rPr>
        <w:t xml:space="preserve">• Lijkt opeens alleen bezig te zijn met seks </w:t>
      </w:r>
    </w:p>
    <w:p w:rsidR="00F318B1" w:rsidRPr="0021280B" w:rsidRDefault="00F318B1" w:rsidP="00F318B1">
      <w:pPr>
        <w:numPr>
          <w:ilvl w:val="0"/>
          <w:numId w:val="48"/>
        </w:numPr>
        <w:autoSpaceDE w:val="0"/>
        <w:autoSpaceDN w:val="0"/>
        <w:adjustRightInd w:val="0"/>
        <w:ind w:left="425" w:hanging="425"/>
        <w:rPr>
          <w:rFonts w:cs="JSO BT"/>
          <w:color w:val="000000"/>
          <w:szCs w:val="22"/>
          <w:lang w:eastAsia="en-US"/>
        </w:rPr>
      </w:pPr>
      <w:r w:rsidRPr="0021280B">
        <w:rPr>
          <w:rFonts w:cs="JSO BT"/>
          <w:color w:val="000000"/>
          <w:szCs w:val="22"/>
          <w:lang w:eastAsia="en-US"/>
        </w:rPr>
        <w:t xml:space="preserve">• Heeft plotseling belangstelling voor bepaalde jongens </w:t>
      </w:r>
    </w:p>
    <w:p w:rsidR="00F318B1" w:rsidRPr="0021280B" w:rsidRDefault="00F318B1" w:rsidP="00F318B1">
      <w:pPr>
        <w:numPr>
          <w:ilvl w:val="0"/>
          <w:numId w:val="48"/>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Reageert spanningen af </w:t>
      </w:r>
    </w:p>
    <w:p w:rsidR="00F318B1" w:rsidRPr="0021280B" w:rsidRDefault="00F318B1" w:rsidP="00F318B1">
      <w:pPr>
        <w:numPr>
          <w:ilvl w:val="0"/>
          <w:numId w:val="48"/>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Gaat om met ‘ouderen’ </w:t>
      </w:r>
    </w:p>
    <w:p w:rsidR="00F318B1" w:rsidRPr="0021280B" w:rsidRDefault="00F318B1" w:rsidP="00F318B1">
      <w:pPr>
        <w:numPr>
          <w:ilvl w:val="0"/>
          <w:numId w:val="48"/>
        </w:numPr>
        <w:autoSpaceDE w:val="0"/>
        <w:autoSpaceDN w:val="0"/>
        <w:adjustRightInd w:val="0"/>
        <w:ind w:left="425" w:hanging="425"/>
        <w:rPr>
          <w:rFonts w:cs="JSO BT"/>
          <w:color w:val="000000"/>
          <w:szCs w:val="22"/>
          <w:lang w:eastAsia="en-US"/>
        </w:rPr>
      </w:pPr>
      <w:r w:rsidRPr="0021280B">
        <w:rPr>
          <w:rFonts w:cs="JSO BT"/>
          <w:color w:val="000000"/>
          <w:szCs w:val="22"/>
          <w:lang w:eastAsia="en-US"/>
        </w:rPr>
        <w:t xml:space="preserve">• Ze is niet aanspreekbaar op haar gedrag </w:t>
      </w:r>
    </w:p>
    <w:p w:rsidR="00F318B1" w:rsidRPr="0021280B" w:rsidRDefault="00F318B1" w:rsidP="00F318B1">
      <w:pPr>
        <w:numPr>
          <w:ilvl w:val="0"/>
          <w:numId w:val="48"/>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Veel nieuwe contacten </w:t>
      </w:r>
    </w:p>
    <w:p w:rsidR="00F318B1" w:rsidRPr="0021280B" w:rsidRDefault="00F318B1" w:rsidP="00F318B1">
      <w:pPr>
        <w:numPr>
          <w:ilvl w:val="0"/>
          <w:numId w:val="48"/>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Gebeld worden op mobiel </w:t>
      </w:r>
    </w:p>
    <w:p w:rsidR="00F318B1" w:rsidRDefault="00F318B1" w:rsidP="00F318B1">
      <w:pPr>
        <w:autoSpaceDE w:val="0"/>
        <w:autoSpaceDN w:val="0"/>
        <w:adjustRightInd w:val="0"/>
        <w:rPr>
          <w:rFonts w:cs="JSO BT"/>
          <w:color w:val="000000"/>
          <w:szCs w:val="22"/>
          <w:lang w:val="en-US" w:eastAsia="en-US"/>
        </w:rPr>
      </w:pPr>
    </w:p>
    <w:p w:rsidR="00F318B1" w:rsidRPr="0021280B" w:rsidRDefault="00F318B1" w:rsidP="00F318B1">
      <w:pPr>
        <w:autoSpaceDE w:val="0"/>
        <w:autoSpaceDN w:val="0"/>
        <w:adjustRightInd w:val="0"/>
        <w:rPr>
          <w:rFonts w:cs="JSO BT"/>
          <w:color w:val="000000"/>
          <w:szCs w:val="22"/>
          <w:lang w:val="en-US" w:eastAsia="en-US"/>
        </w:rPr>
      </w:pPr>
      <w:r>
        <w:rPr>
          <w:rFonts w:cs="JSO BT"/>
          <w:color w:val="000000"/>
          <w:szCs w:val="22"/>
          <w:lang w:val="en-US" w:eastAsia="en-US"/>
        </w:rPr>
        <w:br w:type="column"/>
      </w:r>
    </w:p>
    <w:p w:rsidR="00F318B1" w:rsidRPr="0021280B" w:rsidRDefault="00F318B1" w:rsidP="00F318B1">
      <w:pPr>
        <w:autoSpaceDE w:val="0"/>
        <w:autoSpaceDN w:val="0"/>
        <w:adjustRightInd w:val="0"/>
        <w:rPr>
          <w:rFonts w:cs="JSO BT"/>
          <w:color w:val="000000"/>
          <w:szCs w:val="22"/>
          <w:lang w:val="en-US" w:eastAsia="en-US"/>
        </w:rPr>
      </w:pPr>
      <w:r w:rsidRPr="0021280B">
        <w:rPr>
          <w:rFonts w:cs="JSO BT"/>
          <w:color w:val="000000"/>
          <w:szCs w:val="22"/>
          <w:u w:val="single"/>
          <w:lang w:val="en-US" w:eastAsia="en-US"/>
        </w:rPr>
        <w:t xml:space="preserve">Gedrag (algemeen) </w:t>
      </w:r>
    </w:p>
    <w:p w:rsidR="00F318B1" w:rsidRPr="0021280B" w:rsidRDefault="00F318B1" w:rsidP="00F318B1">
      <w:pPr>
        <w:numPr>
          <w:ilvl w:val="0"/>
          <w:numId w:val="49"/>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Heeft veel geld/dure spullen </w:t>
      </w:r>
    </w:p>
    <w:p w:rsidR="00F318B1" w:rsidRPr="0021280B" w:rsidRDefault="00F318B1" w:rsidP="00F318B1">
      <w:pPr>
        <w:numPr>
          <w:ilvl w:val="0"/>
          <w:numId w:val="49"/>
        </w:numPr>
        <w:autoSpaceDE w:val="0"/>
        <w:autoSpaceDN w:val="0"/>
        <w:adjustRightInd w:val="0"/>
        <w:ind w:left="425" w:hanging="425"/>
        <w:rPr>
          <w:rFonts w:cs="JSO BT"/>
          <w:color w:val="000000"/>
          <w:szCs w:val="22"/>
          <w:lang w:eastAsia="en-US"/>
        </w:rPr>
      </w:pPr>
      <w:r w:rsidRPr="0021280B">
        <w:rPr>
          <w:rFonts w:cs="JSO BT"/>
          <w:color w:val="000000"/>
          <w:szCs w:val="22"/>
          <w:lang w:eastAsia="en-US"/>
        </w:rPr>
        <w:t xml:space="preserve">• Ze vermijdt het onderwerp prostitutie of projecteert dit op anderen </w:t>
      </w:r>
    </w:p>
    <w:p w:rsidR="00F318B1" w:rsidRPr="0021280B" w:rsidRDefault="00F318B1" w:rsidP="00F318B1">
      <w:pPr>
        <w:numPr>
          <w:ilvl w:val="0"/>
          <w:numId w:val="49"/>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Extreem vrolijk gedrag (masker) </w:t>
      </w:r>
    </w:p>
    <w:p w:rsidR="00F318B1" w:rsidRPr="0021280B" w:rsidRDefault="00F318B1" w:rsidP="00F318B1">
      <w:pPr>
        <w:numPr>
          <w:ilvl w:val="0"/>
          <w:numId w:val="49"/>
        </w:numPr>
        <w:autoSpaceDE w:val="0"/>
        <w:autoSpaceDN w:val="0"/>
        <w:adjustRightInd w:val="0"/>
        <w:ind w:left="425" w:hanging="425"/>
        <w:rPr>
          <w:rFonts w:cs="JSO BT"/>
          <w:color w:val="000000"/>
          <w:szCs w:val="22"/>
          <w:lang w:eastAsia="en-US"/>
        </w:rPr>
      </w:pPr>
      <w:r w:rsidRPr="0021280B">
        <w:rPr>
          <w:rFonts w:cs="JSO BT"/>
          <w:color w:val="000000"/>
          <w:szCs w:val="22"/>
          <w:lang w:eastAsia="en-US"/>
        </w:rPr>
        <w:t xml:space="preserve">• Gaat extreem vaak uit (werkplek) </w:t>
      </w:r>
    </w:p>
    <w:p w:rsidR="00F318B1" w:rsidRPr="0021280B" w:rsidRDefault="00F318B1" w:rsidP="00F318B1">
      <w:pPr>
        <w:numPr>
          <w:ilvl w:val="0"/>
          <w:numId w:val="49"/>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Hangt veel op straat rond </w:t>
      </w:r>
    </w:p>
    <w:p w:rsidR="00F318B1" w:rsidRPr="0021280B" w:rsidRDefault="00F318B1" w:rsidP="00F318B1">
      <w:pPr>
        <w:numPr>
          <w:ilvl w:val="0"/>
          <w:numId w:val="49"/>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Trekt zich terug </w:t>
      </w:r>
    </w:p>
    <w:p w:rsidR="00F318B1" w:rsidRPr="0021280B" w:rsidRDefault="00F318B1" w:rsidP="00F318B1">
      <w:pPr>
        <w:numPr>
          <w:ilvl w:val="0"/>
          <w:numId w:val="49"/>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Vertoont wegloopgedrag </w:t>
      </w:r>
    </w:p>
    <w:p w:rsidR="00F318B1" w:rsidRPr="0021280B" w:rsidRDefault="00F318B1" w:rsidP="00F318B1">
      <w:pPr>
        <w:numPr>
          <w:ilvl w:val="0"/>
          <w:numId w:val="49"/>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Eventuele drugs en/of drankmisbruik </w:t>
      </w:r>
    </w:p>
    <w:p w:rsidR="00F318B1" w:rsidRPr="0021280B" w:rsidRDefault="00F318B1" w:rsidP="00F318B1">
      <w:pPr>
        <w:autoSpaceDE w:val="0"/>
        <w:autoSpaceDN w:val="0"/>
        <w:adjustRightInd w:val="0"/>
        <w:rPr>
          <w:rFonts w:cs="JSO BT"/>
          <w:color w:val="000000"/>
          <w:szCs w:val="22"/>
          <w:lang w:val="en-US" w:eastAsia="en-US"/>
        </w:rPr>
      </w:pPr>
    </w:p>
    <w:p w:rsidR="00F318B1" w:rsidRPr="0021280B" w:rsidRDefault="00F318B1" w:rsidP="00F318B1">
      <w:pPr>
        <w:autoSpaceDE w:val="0"/>
        <w:autoSpaceDN w:val="0"/>
        <w:adjustRightInd w:val="0"/>
        <w:rPr>
          <w:rFonts w:cs="JSO BT"/>
          <w:color w:val="000000"/>
          <w:szCs w:val="22"/>
          <w:lang w:eastAsia="en-US"/>
        </w:rPr>
      </w:pPr>
      <w:r w:rsidRPr="0021280B">
        <w:rPr>
          <w:rFonts w:cs="JSO BT"/>
          <w:color w:val="000000"/>
          <w:szCs w:val="22"/>
          <w:u w:val="single"/>
          <w:lang w:eastAsia="en-US"/>
        </w:rPr>
        <w:t xml:space="preserve">Gedrag/houding ten opzichte van omstandigheden </w:t>
      </w:r>
    </w:p>
    <w:p w:rsidR="00F318B1" w:rsidRPr="0021280B" w:rsidRDefault="00F318B1" w:rsidP="00F318B1">
      <w:pPr>
        <w:numPr>
          <w:ilvl w:val="0"/>
          <w:numId w:val="50"/>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Is snel wisselend qua emoties </w:t>
      </w:r>
    </w:p>
    <w:p w:rsidR="00F318B1" w:rsidRPr="0021280B" w:rsidRDefault="00F318B1" w:rsidP="00F318B1">
      <w:pPr>
        <w:numPr>
          <w:ilvl w:val="0"/>
          <w:numId w:val="50"/>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Is weinig flexibel </w:t>
      </w:r>
    </w:p>
    <w:p w:rsidR="00F318B1" w:rsidRPr="0021280B" w:rsidRDefault="00F318B1" w:rsidP="00F318B1">
      <w:pPr>
        <w:numPr>
          <w:ilvl w:val="0"/>
          <w:numId w:val="50"/>
        </w:numPr>
        <w:autoSpaceDE w:val="0"/>
        <w:autoSpaceDN w:val="0"/>
        <w:adjustRightInd w:val="0"/>
        <w:ind w:left="425" w:hanging="425"/>
        <w:rPr>
          <w:rFonts w:cs="JSO BT"/>
          <w:color w:val="000000"/>
          <w:szCs w:val="22"/>
          <w:lang w:eastAsia="en-US"/>
        </w:rPr>
      </w:pPr>
      <w:r w:rsidRPr="0021280B">
        <w:rPr>
          <w:rFonts w:cs="JSO BT"/>
          <w:color w:val="000000"/>
          <w:szCs w:val="22"/>
          <w:lang w:eastAsia="en-US"/>
        </w:rPr>
        <w:t xml:space="preserve">• Ziet niet in hoe zij situaties kan benaderen/veranderen </w:t>
      </w:r>
    </w:p>
    <w:p w:rsidR="00F318B1" w:rsidRPr="0021280B" w:rsidRDefault="00F318B1" w:rsidP="00F318B1">
      <w:pPr>
        <w:autoSpaceDE w:val="0"/>
        <w:autoSpaceDN w:val="0"/>
        <w:adjustRightInd w:val="0"/>
        <w:rPr>
          <w:rFonts w:cs="JSO BT"/>
          <w:color w:val="000000"/>
          <w:szCs w:val="22"/>
          <w:lang w:eastAsia="en-US"/>
        </w:rPr>
      </w:pPr>
    </w:p>
    <w:p w:rsidR="00F318B1" w:rsidRPr="0021280B" w:rsidRDefault="00F318B1" w:rsidP="00F318B1">
      <w:pPr>
        <w:autoSpaceDE w:val="0"/>
        <w:autoSpaceDN w:val="0"/>
        <w:adjustRightInd w:val="0"/>
        <w:rPr>
          <w:rFonts w:cs="JSO BT"/>
          <w:color w:val="000000"/>
          <w:szCs w:val="22"/>
          <w:lang w:val="en-US" w:eastAsia="en-US"/>
        </w:rPr>
      </w:pPr>
      <w:r w:rsidRPr="0021280B">
        <w:rPr>
          <w:rFonts w:cs="JSO BT"/>
          <w:color w:val="000000"/>
          <w:szCs w:val="22"/>
          <w:u w:val="single"/>
          <w:lang w:val="en-US" w:eastAsia="en-US"/>
        </w:rPr>
        <w:t xml:space="preserve">Gedragssignalen op seksueel gebied </w:t>
      </w:r>
    </w:p>
    <w:p w:rsidR="00F318B1" w:rsidRPr="0021280B" w:rsidRDefault="00F318B1" w:rsidP="00F318B1">
      <w:pPr>
        <w:numPr>
          <w:ilvl w:val="0"/>
          <w:numId w:val="51"/>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Obsessie met seks </w:t>
      </w:r>
    </w:p>
    <w:p w:rsidR="00F318B1" w:rsidRPr="0021280B" w:rsidRDefault="00F318B1" w:rsidP="00F318B1">
      <w:pPr>
        <w:numPr>
          <w:ilvl w:val="0"/>
          <w:numId w:val="51"/>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Grote angst voor lichamelijk contact </w:t>
      </w:r>
    </w:p>
    <w:p w:rsidR="00F318B1" w:rsidRPr="0021280B" w:rsidRDefault="00F318B1" w:rsidP="00F318B1">
      <w:pPr>
        <w:numPr>
          <w:ilvl w:val="0"/>
          <w:numId w:val="51"/>
        </w:numPr>
        <w:autoSpaceDE w:val="0"/>
        <w:autoSpaceDN w:val="0"/>
        <w:adjustRightInd w:val="0"/>
        <w:ind w:left="425" w:hanging="425"/>
        <w:rPr>
          <w:rFonts w:cs="JSO BT"/>
          <w:color w:val="000000"/>
          <w:szCs w:val="22"/>
          <w:lang w:eastAsia="en-US"/>
        </w:rPr>
      </w:pPr>
      <w:r w:rsidRPr="0021280B">
        <w:rPr>
          <w:rFonts w:cs="JSO BT"/>
          <w:color w:val="000000"/>
          <w:szCs w:val="22"/>
          <w:lang w:eastAsia="en-US"/>
        </w:rPr>
        <w:t xml:space="preserve">• Niet bij de leeftijd behorende kennis van seksualiteit </w:t>
      </w:r>
    </w:p>
    <w:p w:rsidR="00F318B1" w:rsidRPr="0021280B" w:rsidRDefault="00F318B1" w:rsidP="00F318B1">
      <w:pPr>
        <w:numPr>
          <w:ilvl w:val="0"/>
          <w:numId w:val="51"/>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Seksualiserend gedrag </w:t>
      </w:r>
    </w:p>
    <w:p w:rsidR="00F318B1" w:rsidRPr="0021280B" w:rsidRDefault="00F318B1" w:rsidP="00F318B1">
      <w:pPr>
        <w:numPr>
          <w:ilvl w:val="0"/>
          <w:numId w:val="51"/>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Plotselinge gedragsverandering </w:t>
      </w:r>
    </w:p>
    <w:p w:rsidR="00F318B1" w:rsidRPr="0021280B" w:rsidRDefault="00F318B1" w:rsidP="00F318B1">
      <w:pPr>
        <w:numPr>
          <w:ilvl w:val="0"/>
          <w:numId w:val="51"/>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Concentratieproblemen </w:t>
      </w:r>
    </w:p>
    <w:p w:rsidR="00F318B1" w:rsidRPr="0021280B" w:rsidRDefault="00F318B1" w:rsidP="00F318B1">
      <w:pPr>
        <w:numPr>
          <w:ilvl w:val="0"/>
          <w:numId w:val="51"/>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Zelfverwonding </w:t>
      </w:r>
    </w:p>
    <w:p w:rsidR="00F318B1" w:rsidRPr="0021280B" w:rsidRDefault="00F318B1" w:rsidP="00F318B1">
      <w:pPr>
        <w:autoSpaceDE w:val="0"/>
        <w:autoSpaceDN w:val="0"/>
        <w:adjustRightInd w:val="0"/>
        <w:rPr>
          <w:rFonts w:cs="JSO BT"/>
          <w:color w:val="000000"/>
          <w:szCs w:val="22"/>
          <w:lang w:val="en-US" w:eastAsia="en-US"/>
        </w:rPr>
      </w:pPr>
    </w:p>
    <w:p w:rsidR="00F318B1" w:rsidRPr="0021280B" w:rsidRDefault="00F318B1" w:rsidP="00F318B1">
      <w:pPr>
        <w:autoSpaceDE w:val="0"/>
        <w:autoSpaceDN w:val="0"/>
        <w:adjustRightInd w:val="0"/>
        <w:rPr>
          <w:rFonts w:cs="JSO BT"/>
          <w:color w:val="000000"/>
          <w:szCs w:val="22"/>
          <w:lang w:val="en-US" w:eastAsia="en-US"/>
        </w:rPr>
      </w:pPr>
      <w:r w:rsidRPr="0021280B">
        <w:rPr>
          <w:rFonts w:cs="JSO BT"/>
          <w:color w:val="000000"/>
          <w:szCs w:val="22"/>
          <w:u w:val="single"/>
          <w:lang w:val="en-US" w:eastAsia="en-US"/>
        </w:rPr>
        <w:t xml:space="preserve">Lichamelijke signalen </w:t>
      </w:r>
    </w:p>
    <w:p w:rsidR="00F318B1" w:rsidRPr="0021280B" w:rsidRDefault="00F318B1" w:rsidP="00F318B1">
      <w:pPr>
        <w:numPr>
          <w:ilvl w:val="0"/>
          <w:numId w:val="52"/>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Buikpijn </w:t>
      </w:r>
    </w:p>
    <w:p w:rsidR="00F318B1" w:rsidRPr="0021280B" w:rsidRDefault="00F318B1" w:rsidP="00F318B1">
      <w:pPr>
        <w:numPr>
          <w:ilvl w:val="0"/>
          <w:numId w:val="52"/>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Pijn/bloed aan anus, vagina </w:t>
      </w:r>
    </w:p>
    <w:p w:rsidR="00F318B1" w:rsidRPr="0021280B" w:rsidRDefault="00F318B1" w:rsidP="00F318B1">
      <w:pPr>
        <w:numPr>
          <w:ilvl w:val="0"/>
          <w:numId w:val="52"/>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Pijn in bovenbenen </w:t>
      </w:r>
    </w:p>
    <w:p w:rsidR="00F318B1" w:rsidRPr="0021280B" w:rsidRDefault="00F318B1" w:rsidP="00F318B1">
      <w:pPr>
        <w:numPr>
          <w:ilvl w:val="0"/>
          <w:numId w:val="52"/>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Eetproblemen </w:t>
      </w:r>
    </w:p>
    <w:p w:rsidR="00F318B1" w:rsidRPr="0021280B" w:rsidRDefault="00F318B1" w:rsidP="00F318B1">
      <w:pPr>
        <w:numPr>
          <w:ilvl w:val="0"/>
          <w:numId w:val="52"/>
        </w:numPr>
        <w:autoSpaceDE w:val="0"/>
        <w:autoSpaceDN w:val="0"/>
        <w:adjustRightInd w:val="0"/>
        <w:ind w:left="425" w:hanging="425"/>
        <w:rPr>
          <w:rFonts w:cs="JSO BT"/>
          <w:color w:val="000000"/>
          <w:szCs w:val="22"/>
          <w:lang w:val="en-US" w:eastAsia="en-US"/>
        </w:rPr>
      </w:pPr>
      <w:r w:rsidRPr="0021280B">
        <w:rPr>
          <w:rFonts w:cs="JSO BT"/>
          <w:color w:val="000000"/>
          <w:szCs w:val="22"/>
          <w:lang w:val="en-US" w:eastAsia="en-US"/>
        </w:rPr>
        <w:t xml:space="preserve">• Seksueel overdraagbare aandoeningen, zwangerschap </w:t>
      </w:r>
    </w:p>
    <w:p w:rsidR="00F318B1" w:rsidRPr="0021280B" w:rsidRDefault="00F318B1" w:rsidP="00F318B1">
      <w:pPr>
        <w:autoSpaceDE w:val="0"/>
        <w:autoSpaceDN w:val="0"/>
        <w:adjustRightInd w:val="0"/>
        <w:rPr>
          <w:rFonts w:cs="JSO BT"/>
          <w:color w:val="000000"/>
          <w:szCs w:val="22"/>
          <w:lang w:val="en-US" w:eastAsia="en-US"/>
        </w:rPr>
      </w:pPr>
    </w:p>
    <w:p w:rsidR="00F318B1" w:rsidRPr="0021280B" w:rsidRDefault="00F318B1" w:rsidP="00F318B1">
      <w:pPr>
        <w:autoSpaceDE w:val="0"/>
        <w:autoSpaceDN w:val="0"/>
        <w:adjustRightInd w:val="0"/>
        <w:rPr>
          <w:rFonts w:cs="JSO BT"/>
          <w:color w:val="000000"/>
          <w:szCs w:val="22"/>
          <w:lang w:eastAsia="en-US"/>
        </w:rPr>
      </w:pPr>
      <w:r w:rsidRPr="0021280B">
        <w:rPr>
          <w:rFonts w:cs="JSO BT"/>
          <w:color w:val="000000"/>
          <w:szCs w:val="22"/>
          <w:lang w:eastAsia="en-US"/>
        </w:rPr>
        <w:t xml:space="preserve">Bron: Bewerking van signalenlijst, opgesteld door Johan Vermeeren, St. Jeugdzorg Utrecht </w:t>
      </w:r>
    </w:p>
    <w:p w:rsidR="00F318B1" w:rsidRPr="0021280B" w:rsidRDefault="00F318B1" w:rsidP="00F318B1">
      <w:pPr>
        <w:autoSpaceDE w:val="0"/>
        <w:autoSpaceDN w:val="0"/>
        <w:adjustRightInd w:val="0"/>
        <w:rPr>
          <w:rFonts w:cs="JSO BT"/>
          <w:color w:val="000000"/>
          <w:szCs w:val="22"/>
          <w:lang w:eastAsia="en-US"/>
        </w:rPr>
      </w:pPr>
    </w:p>
    <w:p w:rsidR="00F318B1" w:rsidRDefault="00F318B1" w:rsidP="00F318B1">
      <w:pPr>
        <w:autoSpaceDE w:val="0"/>
        <w:autoSpaceDN w:val="0"/>
        <w:adjustRightInd w:val="0"/>
        <w:rPr>
          <w:rFonts w:cs="JSO BT"/>
          <w:color w:val="000000"/>
          <w:szCs w:val="22"/>
          <w:lang w:eastAsia="en-US"/>
        </w:rPr>
      </w:pPr>
    </w:p>
    <w:p w:rsidR="00F318B1" w:rsidRPr="0021280B" w:rsidRDefault="00F318B1" w:rsidP="00F318B1">
      <w:pPr>
        <w:autoSpaceDE w:val="0"/>
        <w:autoSpaceDN w:val="0"/>
        <w:adjustRightInd w:val="0"/>
        <w:rPr>
          <w:rFonts w:cs="JSO BT"/>
          <w:color w:val="000000"/>
          <w:szCs w:val="22"/>
          <w:lang w:eastAsia="en-US"/>
        </w:rPr>
      </w:pPr>
      <w:r>
        <w:rPr>
          <w:rFonts w:cs="JSO BT"/>
          <w:color w:val="000000"/>
          <w:szCs w:val="22"/>
          <w:lang w:eastAsia="en-US"/>
        </w:rPr>
        <w:br w:type="column"/>
      </w:r>
    </w:p>
    <w:p w:rsidR="00F318B1" w:rsidRPr="009929FB" w:rsidRDefault="00F318B1" w:rsidP="00F318B1">
      <w:pPr>
        <w:autoSpaceDE w:val="0"/>
        <w:autoSpaceDN w:val="0"/>
        <w:adjustRightInd w:val="0"/>
        <w:rPr>
          <w:rFonts w:ascii="DIN-Bold" w:hAnsi="DIN-Bold" w:cs="JSO BT"/>
          <w:color w:val="000000"/>
          <w:szCs w:val="22"/>
          <w:u w:val="single"/>
          <w:lang w:eastAsia="en-US"/>
        </w:rPr>
      </w:pPr>
      <w:r w:rsidRPr="009929FB">
        <w:rPr>
          <w:rFonts w:ascii="DIN-Bold" w:hAnsi="DIN-Bold" w:cs="JSO BT"/>
          <w:color w:val="000000"/>
          <w:szCs w:val="22"/>
          <w:u w:val="single"/>
          <w:lang w:eastAsia="en-US"/>
        </w:rPr>
        <w:t>Observatielijst</w:t>
      </w:r>
    </w:p>
    <w:p w:rsidR="00F318B1" w:rsidRDefault="00F318B1" w:rsidP="00F318B1">
      <w:pPr>
        <w:autoSpaceDE w:val="0"/>
        <w:autoSpaceDN w:val="0"/>
        <w:adjustRightInd w:val="0"/>
        <w:rPr>
          <w:rFonts w:cs="JSO BT"/>
          <w:color w:val="000000"/>
          <w:szCs w:val="22"/>
          <w:lang w:eastAsia="en-US"/>
        </w:rPr>
      </w:pPr>
    </w:p>
    <w:p w:rsidR="00F318B1" w:rsidRPr="0021280B" w:rsidRDefault="00F318B1" w:rsidP="00F318B1">
      <w:pPr>
        <w:autoSpaceDE w:val="0"/>
        <w:autoSpaceDN w:val="0"/>
        <w:adjustRightInd w:val="0"/>
        <w:rPr>
          <w:rFonts w:cs="JSO BT"/>
          <w:color w:val="000000"/>
          <w:szCs w:val="22"/>
          <w:lang w:eastAsia="en-US"/>
        </w:rPr>
      </w:pPr>
      <w:r w:rsidRPr="0021280B">
        <w:rPr>
          <w:rFonts w:cs="JSO BT"/>
          <w:color w:val="000000"/>
          <w:szCs w:val="22"/>
          <w:lang w:eastAsia="en-US"/>
        </w:rPr>
        <w:t xml:space="preserve">Vragen over opvallend gedrag: </w:t>
      </w:r>
    </w:p>
    <w:p w:rsidR="00F318B1" w:rsidRPr="0021280B" w:rsidRDefault="00F318B1" w:rsidP="00F318B1">
      <w:pPr>
        <w:numPr>
          <w:ilvl w:val="0"/>
          <w:numId w:val="53"/>
        </w:numPr>
        <w:tabs>
          <w:tab w:val="clear" w:pos="720"/>
          <w:tab w:val="num" w:pos="426"/>
        </w:tabs>
        <w:autoSpaceDE w:val="0"/>
        <w:autoSpaceDN w:val="0"/>
        <w:adjustRightInd w:val="0"/>
        <w:ind w:hanging="720"/>
        <w:rPr>
          <w:rFonts w:cs="JSO BT"/>
          <w:color w:val="000000"/>
          <w:szCs w:val="22"/>
          <w:lang w:eastAsia="en-US"/>
        </w:rPr>
      </w:pPr>
      <w:r w:rsidRPr="0021280B">
        <w:rPr>
          <w:rFonts w:cs="JSO BT"/>
          <w:color w:val="000000"/>
          <w:szCs w:val="22"/>
          <w:lang w:eastAsia="en-US"/>
        </w:rPr>
        <w:t xml:space="preserve">Sinds wanneer vertoont het meisje opvallend gedrag? </w:t>
      </w:r>
    </w:p>
    <w:p w:rsidR="00F318B1" w:rsidRPr="0021280B" w:rsidRDefault="00F318B1" w:rsidP="00F318B1">
      <w:pPr>
        <w:numPr>
          <w:ilvl w:val="0"/>
          <w:numId w:val="53"/>
        </w:numPr>
        <w:tabs>
          <w:tab w:val="clear" w:pos="720"/>
          <w:tab w:val="num" w:pos="426"/>
        </w:tabs>
        <w:autoSpaceDE w:val="0"/>
        <w:autoSpaceDN w:val="0"/>
        <w:adjustRightInd w:val="0"/>
        <w:ind w:hanging="720"/>
        <w:rPr>
          <w:rFonts w:cs="JSO BT"/>
          <w:color w:val="000000"/>
          <w:szCs w:val="22"/>
          <w:lang w:eastAsia="en-US"/>
        </w:rPr>
      </w:pPr>
      <w:r w:rsidRPr="0021280B">
        <w:rPr>
          <w:rFonts w:cs="JSO BT"/>
          <w:color w:val="000000"/>
          <w:szCs w:val="22"/>
          <w:lang w:eastAsia="en-US"/>
        </w:rPr>
        <w:t xml:space="preserve">Het opvallende gedrag bestaat uit (zie signalenlijst)? </w:t>
      </w:r>
    </w:p>
    <w:p w:rsidR="00F318B1" w:rsidRPr="0021280B" w:rsidRDefault="00F318B1" w:rsidP="00F318B1">
      <w:pPr>
        <w:numPr>
          <w:ilvl w:val="0"/>
          <w:numId w:val="53"/>
        </w:numPr>
        <w:tabs>
          <w:tab w:val="clear" w:pos="720"/>
          <w:tab w:val="num" w:pos="426"/>
        </w:tabs>
        <w:autoSpaceDE w:val="0"/>
        <w:autoSpaceDN w:val="0"/>
        <w:adjustRightInd w:val="0"/>
        <w:ind w:left="426" w:hanging="426"/>
        <w:rPr>
          <w:rFonts w:cs="JSO BT"/>
          <w:color w:val="000000"/>
          <w:szCs w:val="22"/>
          <w:lang w:eastAsia="en-US"/>
        </w:rPr>
      </w:pPr>
      <w:r w:rsidRPr="0021280B">
        <w:rPr>
          <w:rFonts w:cs="JSO BT"/>
          <w:color w:val="000000"/>
          <w:szCs w:val="22"/>
          <w:lang w:eastAsia="en-US"/>
        </w:rPr>
        <w:t xml:space="preserve">Hoe is de verhouding tot andere leeftijdgenoten, als vrienden, wat voor groep, een vriend(in)? </w:t>
      </w:r>
    </w:p>
    <w:p w:rsidR="00F318B1" w:rsidRPr="0021280B" w:rsidRDefault="00F318B1" w:rsidP="00F318B1">
      <w:pPr>
        <w:numPr>
          <w:ilvl w:val="0"/>
          <w:numId w:val="53"/>
        </w:numPr>
        <w:tabs>
          <w:tab w:val="clear" w:pos="720"/>
          <w:tab w:val="num" w:pos="426"/>
        </w:tabs>
        <w:autoSpaceDE w:val="0"/>
        <w:autoSpaceDN w:val="0"/>
        <w:adjustRightInd w:val="0"/>
        <w:ind w:left="426" w:hanging="426"/>
        <w:rPr>
          <w:rFonts w:cs="JSO BT"/>
          <w:color w:val="000000"/>
          <w:szCs w:val="22"/>
          <w:lang w:eastAsia="en-US"/>
        </w:rPr>
      </w:pPr>
      <w:r w:rsidRPr="0021280B">
        <w:rPr>
          <w:rFonts w:cs="JSO BT"/>
          <w:color w:val="000000"/>
          <w:szCs w:val="22"/>
          <w:lang w:eastAsia="en-US"/>
        </w:rPr>
        <w:t>Hoe is de uiterlijke verzorging van het meisje, zoals draagt ze plotseling dure kleding,</w:t>
      </w:r>
      <w:r>
        <w:rPr>
          <w:rFonts w:cs="JSO BT"/>
          <w:color w:val="000000"/>
          <w:szCs w:val="22"/>
          <w:lang w:eastAsia="en-US"/>
        </w:rPr>
        <w:t xml:space="preserve"> </w:t>
      </w:r>
      <w:r w:rsidRPr="0021280B">
        <w:rPr>
          <w:rFonts w:cs="JSO BT"/>
          <w:color w:val="000000"/>
          <w:szCs w:val="22"/>
          <w:lang w:eastAsia="en-US"/>
        </w:rPr>
        <w:t xml:space="preserve">sieraden)? </w:t>
      </w:r>
    </w:p>
    <w:p w:rsidR="00F318B1" w:rsidRPr="0021280B" w:rsidRDefault="00F318B1" w:rsidP="00F318B1">
      <w:pPr>
        <w:numPr>
          <w:ilvl w:val="0"/>
          <w:numId w:val="53"/>
        </w:numPr>
        <w:tabs>
          <w:tab w:val="clear" w:pos="720"/>
          <w:tab w:val="num" w:pos="426"/>
        </w:tabs>
        <w:autoSpaceDE w:val="0"/>
        <w:autoSpaceDN w:val="0"/>
        <w:adjustRightInd w:val="0"/>
        <w:ind w:left="426" w:hanging="426"/>
        <w:rPr>
          <w:rFonts w:cs="JSO BT"/>
          <w:color w:val="000000"/>
          <w:szCs w:val="22"/>
          <w:lang w:eastAsia="en-US"/>
        </w:rPr>
      </w:pPr>
      <w:r w:rsidRPr="0021280B">
        <w:rPr>
          <w:rFonts w:cs="JSO BT"/>
          <w:color w:val="000000"/>
          <w:szCs w:val="22"/>
          <w:lang w:eastAsia="en-US"/>
        </w:rPr>
        <w:t xml:space="preserve">Hoe is de verhouding tot vrouwelijke begeleiders, als docenten, (jeugdzorg)medewerkers etc.? </w:t>
      </w:r>
    </w:p>
    <w:p w:rsidR="00F318B1" w:rsidRPr="0021280B" w:rsidRDefault="00F318B1" w:rsidP="00F318B1">
      <w:pPr>
        <w:numPr>
          <w:ilvl w:val="0"/>
          <w:numId w:val="53"/>
        </w:numPr>
        <w:tabs>
          <w:tab w:val="clear" w:pos="720"/>
          <w:tab w:val="num" w:pos="426"/>
        </w:tabs>
        <w:autoSpaceDE w:val="0"/>
        <w:autoSpaceDN w:val="0"/>
        <w:adjustRightInd w:val="0"/>
        <w:ind w:hanging="720"/>
        <w:rPr>
          <w:rFonts w:cs="JSO BT"/>
          <w:color w:val="000000"/>
          <w:szCs w:val="22"/>
          <w:lang w:eastAsia="en-US"/>
        </w:rPr>
      </w:pPr>
      <w:r w:rsidRPr="0021280B">
        <w:rPr>
          <w:rFonts w:cs="JSO BT"/>
          <w:color w:val="000000"/>
          <w:szCs w:val="22"/>
          <w:lang w:eastAsia="en-US"/>
        </w:rPr>
        <w:t xml:space="preserve">Hoe is de verhouding tot mannelijke begeleiders? </w:t>
      </w:r>
    </w:p>
    <w:p w:rsidR="00F318B1" w:rsidRPr="0021280B" w:rsidRDefault="00F318B1" w:rsidP="00F318B1">
      <w:pPr>
        <w:numPr>
          <w:ilvl w:val="0"/>
          <w:numId w:val="53"/>
        </w:numPr>
        <w:tabs>
          <w:tab w:val="clear" w:pos="720"/>
          <w:tab w:val="num" w:pos="426"/>
        </w:tabs>
        <w:autoSpaceDE w:val="0"/>
        <w:autoSpaceDN w:val="0"/>
        <w:adjustRightInd w:val="0"/>
        <w:ind w:hanging="720"/>
        <w:rPr>
          <w:rFonts w:cs="JSO BT"/>
          <w:color w:val="000000"/>
          <w:szCs w:val="22"/>
          <w:lang w:eastAsia="en-US"/>
        </w:rPr>
      </w:pPr>
      <w:r w:rsidRPr="0021280B">
        <w:rPr>
          <w:rFonts w:cs="JSO BT"/>
          <w:color w:val="000000"/>
          <w:szCs w:val="22"/>
          <w:lang w:eastAsia="en-US"/>
        </w:rPr>
        <w:t xml:space="preserve">Hoe is het contact met de ouders? </w:t>
      </w:r>
    </w:p>
    <w:p w:rsidR="00F318B1" w:rsidRPr="0021280B" w:rsidRDefault="00F318B1" w:rsidP="00F318B1">
      <w:pPr>
        <w:numPr>
          <w:ilvl w:val="0"/>
          <w:numId w:val="53"/>
        </w:numPr>
        <w:tabs>
          <w:tab w:val="clear" w:pos="720"/>
          <w:tab w:val="num" w:pos="426"/>
        </w:tabs>
        <w:autoSpaceDE w:val="0"/>
        <w:autoSpaceDN w:val="0"/>
        <w:adjustRightInd w:val="0"/>
        <w:ind w:hanging="720"/>
        <w:rPr>
          <w:rFonts w:cs="JSO BT"/>
          <w:color w:val="000000"/>
          <w:szCs w:val="22"/>
          <w:lang w:eastAsia="en-US"/>
        </w:rPr>
      </w:pPr>
      <w:r w:rsidRPr="0021280B">
        <w:rPr>
          <w:rFonts w:cs="JSO BT"/>
          <w:color w:val="000000"/>
          <w:szCs w:val="22"/>
          <w:lang w:eastAsia="en-US"/>
        </w:rPr>
        <w:t xml:space="preserve">Wat zijn de schoolresultaten, is er schoolverzuim? </w:t>
      </w:r>
    </w:p>
    <w:p w:rsidR="00F318B1" w:rsidRPr="0021280B" w:rsidRDefault="00F318B1" w:rsidP="00F318B1">
      <w:pPr>
        <w:numPr>
          <w:ilvl w:val="0"/>
          <w:numId w:val="53"/>
        </w:numPr>
        <w:tabs>
          <w:tab w:val="clear" w:pos="720"/>
          <w:tab w:val="num" w:pos="426"/>
        </w:tabs>
        <w:autoSpaceDE w:val="0"/>
        <w:autoSpaceDN w:val="0"/>
        <w:adjustRightInd w:val="0"/>
        <w:ind w:left="426" w:hanging="426"/>
        <w:rPr>
          <w:rFonts w:cs="JSO BT"/>
          <w:color w:val="000000"/>
          <w:szCs w:val="22"/>
          <w:lang w:eastAsia="en-US"/>
        </w:rPr>
      </w:pPr>
      <w:r w:rsidRPr="0021280B">
        <w:rPr>
          <w:rFonts w:cs="JSO BT"/>
          <w:color w:val="000000"/>
          <w:szCs w:val="22"/>
          <w:lang w:eastAsia="en-US"/>
        </w:rPr>
        <w:t xml:space="preserve">Zijn er bijzonderheden over het gezin te melden? Indien mogelijk ook de bron vermelden. </w:t>
      </w:r>
    </w:p>
    <w:p w:rsidR="00F318B1" w:rsidRPr="0021280B" w:rsidRDefault="00F318B1" w:rsidP="00F318B1">
      <w:pPr>
        <w:numPr>
          <w:ilvl w:val="0"/>
          <w:numId w:val="53"/>
        </w:numPr>
        <w:tabs>
          <w:tab w:val="clear" w:pos="720"/>
          <w:tab w:val="num" w:pos="426"/>
        </w:tabs>
        <w:autoSpaceDE w:val="0"/>
        <w:autoSpaceDN w:val="0"/>
        <w:adjustRightInd w:val="0"/>
        <w:ind w:hanging="720"/>
        <w:rPr>
          <w:rFonts w:cs="JSO BT"/>
          <w:color w:val="000000"/>
          <w:szCs w:val="22"/>
          <w:lang w:eastAsia="en-US"/>
        </w:rPr>
      </w:pPr>
      <w:r w:rsidRPr="0021280B">
        <w:rPr>
          <w:rFonts w:cs="JSO BT"/>
          <w:color w:val="000000"/>
          <w:szCs w:val="22"/>
          <w:lang w:eastAsia="en-US"/>
        </w:rPr>
        <w:t xml:space="preserve">Wat zijn volgens u de problemen? </w:t>
      </w:r>
    </w:p>
    <w:p w:rsidR="00F318B1" w:rsidRPr="0021280B" w:rsidRDefault="00F318B1" w:rsidP="00F318B1">
      <w:pPr>
        <w:numPr>
          <w:ilvl w:val="0"/>
          <w:numId w:val="53"/>
        </w:numPr>
        <w:tabs>
          <w:tab w:val="clear" w:pos="720"/>
          <w:tab w:val="num" w:pos="426"/>
        </w:tabs>
        <w:autoSpaceDE w:val="0"/>
        <w:autoSpaceDN w:val="0"/>
        <w:adjustRightInd w:val="0"/>
        <w:ind w:hanging="720"/>
        <w:rPr>
          <w:rFonts w:cs="JSO BT"/>
          <w:color w:val="000000"/>
          <w:szCs w:val="22"/>
          <w:lang w:eastAsia="en-US"/>
        </w:rPr>
      </w:pPr>
      <w:r w:rsidRPr="0021280B">
        <w:rPr>
          <w:rFonts w:cs="JSO BT"/>
          <w:color w:val="000000"/>
          <w:szCs w:val="22"/>
          <w:lang w:eastAsia="en-US"/>
        </w:rPr>
        <w:t xml:space="preserve">Is er de laatste tijd iets in het gedrag of in de situatie van het meisje veranderd? </w:t>
      </w:r>
    </w:p>
    <w:p w:rsidR="00F318B1" w:rsidRPr="0021280B" w:rsidRDefault="00F318B1" w:rsidP="00F318B1">
      <w:pPr>
        <w:numPr>
          <w:ilvl w:val="0"/>
          <w:numId w:val="53"/>
        </w:numPr>
        <w:tabs>
          <w:tab w:val="clear" w:pos="720"/>
          <w:tab w:val="num" w:pos="426"/>
        </w:tabs>
        <w:autoSpaceDE w:val="0"/>
        <w:autoSpaceDN w:val="0"/>
        <w:adjustRightInd w:val="0"/>
        <w:ind w:hanging="720"/>
        <w:rPr>
          <w:rFonts w:cs="JSO BT"/>
          <w:color w:val="000000"/>
          <w:szCs w:val="22"/>
          <w:lang w:eastAsia="en-US"/>
        </w:rPr>
      </w:pPr>
      <w:r w:rsidRPr="0021280B">
        <w:rPr>
          <w:rFonts w:cs="JSO BT"/>
          <w:color w:val="000000"/>
          <w:szCs w:val="22"/>
          <w:lang w:eastAsia="en-US"/>
        </w:rPr>
        <w:t xml:space="preserve">Wat is er bij u bekend over eventuele broertjes en zusjes? </w:t>
      </w:r>
    </w:p>
    <w:p w:rsidR="00F318B1" w:rsidRPr="0021280B" w:rsidRDefault="00F318B1" w:rsidP="00F318B1">
      <w:pPr>
        <w:autoSpaceDE w:val="0"/>
        <w:autoSpaceDN w:val="0"/>
        <w:adjustRightInd w:val="0"/>
        <w:rPr>
          <w:rFonts w:cs="JSO BT"/>
          <w:color w:val="000000"/>
          <w:szCs w:val="22"/>
          <w:lang w:eastAsia="en-US"/>
        </w:rPr>
      </w:pPr>
    </w:p>
    <w:p w:rsidR="00F318B1" w:rsidRPr="0021280B" w:rsidRDefault="00F318B1" w:rsidP="00F318B1">
      <w:pPr>
        <w:autoSpaceDE w:val="0"/>
        <w:autoSpaceDN w:val="0"/>
        <w:adjustRightInd w:val="0"/>
        <w:rPr>
          <w:rFonts w:cs="JSO BT"/>
          <w:color w:val="000000"/>
          <w:szCs w:val="22"/>
          <w:lang w:eastAsia="en-US"/>
        </w:rPr>
      </w:pPr>
    </w:p>
    <w:p w:rsidR="00F318B1" w:rsidRPr="0021280B" w:rsidRDefault="00F318B1" w:rsidP="00F318B1">
      <w:pPr>
        <w:autoSpaceDE w:val="0"/>
        <w:autoSpaceDN w:val="0"/>
        <w:adjustRightInd w:val="0"/>
        <w:rPr>
          <w:rFonts w:cs="JSO BT"/>
          <w:color w:val="000000"/>
          <w:szCs w:val="22"/>
          <w:lang w:eastAsia="en-US"/>
        </w:rPr>
      </w:pPr>
      <w:r>
        <w:rPr>
          <w:rFonts w:cs="JSO BT"/>
          <w:color w:val="000000"/>
          <w:szCs w:val="22"/>
          <w:lang w:eastAsia="en-US"/>
        </w:rPr>
        <w:br w:type="column"/>
      </w:r>
    </w:p>
    <w:p w:rsidR="00F318B1" w:rsidRPr="007F1705" w:rsidRDefault="00F318B1" w:rsidP="00F318B1">
      <w:pPr>
        <w:rPr>
          <w:rFonts w:ascii="DIN-Bold" w:hAnsi="DIN-Bold"/>
          <w:sz w:val="24"/>
          <w:szCs w:val="24"/>
        </w:rPr>
      </w:pPr>
      <w:r w:rsidRPr="000A4FC8">
        <w:rPr>
          <w:b/>
          <w:szCs w:val="22"/>
        </w:rPr>
        <w:t xml:space="preserve">                </w:t>
      </w:r>
      <w:r w:rsidRPr="007F1705">
        <w:rPr>
          <w:rFonts w:ascii="DIN-Bold" w:hAnsi="DIN-Bold"/>
          <w:sz w:val="24"/>
          <w:szCs w:val="24"/>
        </w:rPr>
        <w:t>Stroomschema handelen bij vermoeden/signaleren Jeugdprostitutie</w:t>
      </w:r>
    </w:p>
    <w:p w:rsidR="00F318B1" w:rsidRDefault="00F318B1" w:rsidP="00F318B1">
      <w:pPr>
        <w:rPr>
          <w:b/>
        </w:rPr>
      </w:pPr>
    </w:p>
    <w:p w:rsidR="00F318B1" w:rsidRPr="005B1DA5" w:rsidRDefault="00310616" w:rsidP="00F318B1">
      <w:pPr>
        <w:rPr>
          <w:b/>
        </w:rPr>
      </w:pPr>
      <w:r>
        <w:rPr>
          <w:noProof/>
        </w:rPr>
        <mc:AlternateContent>
          <mc:Choice Requires="wps">
            <w:drawing>
              <wp:anchor distT="0" distB="0" distL="114300" distR="114300" simplePos="0" relativeHeight="251655680" behindDoc="0" locked="0" layoutInCell="1" allowOverlap="1">
                <wp:simplePos x="0" y="0"/>
                <wp:positionH relativeFrom="column">
                  <wp:posOffset>2171700</wp:posOffset>
                </wp:positionH>
                <wp:positionV relativeFrom="paragraph">
                  <wp:posOffset>58420</wp:posOffset>
                </wp:positionV>
                <wp:extent cx="2171700" cy="871855"/>
                <wp:effectExtent l="0" t="0" r="0" b="0"/>
                <wp:wrapNone/>
                <wp:docPr id="26"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871855"/>
                        </a:xfrm>
                        <a:prstGeom prst="flowChartProcess">
                          <a:avLst/>
                        </a:prstGeom>
                        <a:solidFill>
                          <a:srgbClr val="FFFFFF"/>
                        </a:solidFill>
                        <a:ln w="9525">
                          <a:solidFill>
                            <a:srgbClr val="000000"/>
                          </a:solidFill>
                          <a:miter lim="800000"/>
                          <a:headEnd/>
                          <a:tailEnd/>
                        </a:ln>
                      </wps:spPr>
                      <wps:txbx>
                        <w:txbxContent>
                          <w:p w:rsidR="003813F0" w:rsidRPr="000A4FC8" w:rsidRDefault="003813F0" w:rsidP="00E21807">
                            <w:pPr>
                              <w:rPr>
                                <w:szCs w:val="22"/>
                              </w:rPr>
                            </w:pPr>
                            <w:r w:rsidRPr="000A4FC8">
                              <w:rPr>
                                <w:szCs w:val="22"/>
                              </w:rPr>
                              <w:t>Signaleren c.q vermoeden van gedwongen prostitutie</w:t>
                            </w:r>
                            <w:r>
                              <w:rPr>
                                <w:szCs w:val="22"/>
                              </w:rPr>
                              <w:t xml:space="preserve">; </w:t>
                            </w:r>
                          </w:p>
                          <w:p w:rsidR="003813F0" w:rsidRDefault="003813F0" w:rsidP="00F318B1">
                            <w:pPr>
                              <w:rPr>
                                <w:szCs w:val="22"/>
                              </w:rPr>
                            </w:pPr>
                          </w:p>
                          <w:p w:rsidR="003813F0" w:rsidRDefault="003813F0" w:rsidP="00F318B1">
                            <w:pPr>
                              <w:rPr>
                                <w:szCs w:val="22"/>
                              </w:rPr>
                            </w:pPr>
                          </w:p>
                          <w:p w:rsidR="003813F0" w:rsidRPr="000A4FC8" w:rsidRDefault="003813F0" w:rsidP="00F318B1">
                            <w:pPr>
                              <w:rPr>
                                <w:szCs w:val="22"/>
                              </w:rPr>
                            </w:pPr>
                          </w:p>
                          <w:p w:rsidR="003813F0" w:rsidRDefault="003813F0" w:rsidP="00F318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66" o:spid="_x0000_s1028" type="#_x0000_t109" style="position:absolute;margin-left:171pt;margin-top:4.6pt;width:171pt;height:68.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">
                <v:textbox>
                  <w:txbxContent>
                    <w:p w:rsidR="003813F0" w:rsidRPr="000A4FC8" w:rsidRDefault="003813F0" w:rsidP="00E21807">
                      <w:pPr>
                        <w:rPr>
                          <w:szCs w:val="22"/>
                        </w:rPr>
                      </w:pPr>
                      <w:r w:rsidRPr="000A4FC8">
                        <w:rPr>
                          <w:szCs w:val="22"/>
                        </w:rPr>
                        <w:t xml:space="preserve">Signaleren </w:t>
                      </w:r>
                      <w:proofErr w:type="spellStart"/>
                      <w:r w:rsidRPr="000A4FC8">
                        <w:rPr>
                          <w:szCs w:val="22"/>
                        </w:rPr>
                        <w:t>c.q</w:t>
                      </w:r>
                      <w:proofErr w:type="spellEnd"/>
                      <w:r w:rsidRPr="000A4FC8">
                        <w:rPr>
                          <w:szCs w:val="22"/>
                        </w:rPr>
                        <w:t xml:space="preserve"> vermoeden van gedwongen prostitutie</w:t>
                      </w:r>
                      <w:r>
                        <w:rPr>
                          <w:szCs w:val="22"/>
                        </w:rPr>
                        <w:t xml:space="preserve">; </w:t>
                      </w:r>
                    </w:p>
                    <w:p w:rsidR="003813F0" w:rsidRDefault="003813F0" w:rsidP="00F318B1">
                      <w:pPr>
                        <w:rPr>
                          <w:szCs w:val="22"/>
                        </w:rPr>
                      </w:pPr>
                    </w:p>
                    <w:p w:rsidR="003813F0" w:rsidRDefault="003813F0" w:rsidP="00F318B1">
                      <w:pPr>
                        <w:rPr>
                          <w:szCs w:val="22"/>
                        </w:rPr>
                      </w:pPr>
                    </w:p>
                    <w:p w:rsidR="003813F0" w:rsidRPr="000A4FC8" w:rsidRDefault="003813F0" w:rsidP="00F318B1">
                      <w:pPr>
                        <w:rPr>
                          <w:szCs w:val="22"/>
                        </w:rPr>
                      </w:pPr>
                    </w:p>
                    <w:p w:rsidR="003813F0" w:rsidRDefault="003813F0" w:rsidP="00F318B1"/>
                  </w:txbxContent>
                </v:textbox>
              </v:shape>
            </w:pict>
          </mc:Fallback>
        </mc:AlternateContent>
      </w:r>
    </w:p>
    <w:p w:rsidR="00F318B1" w:rsidRDefault="00F318B1" w:rsidP="00F318B1">
      <w:pPr>
        <w:tabs>
          <w:tab w:val="left" w:pos="3915"/>
        </w:tabs>
      </w:pPr>
      <w:r>
        <w:tab/>
      </w:r>
    </w:p>
    <w:p w:rsidR="00F318B1" w:rsidRDefault="00F318B1" w:rsidP="00F318B1">
      <w:pPr>
        <w:tabs>
          <w:tab w:val="left" w:pos="3915"/>
        </w:tabs>
      </w:pPr>
    </w:p>
    <w:p w:rsidR="00F318B1" w:rsidRDefault="00F318B1" w:rsidP="00F318B1">
      <w:pPr>
        <w:tabs>
          <w:tab w:val="left" w:pos="3915"/>
        </w:tabs>
      </w:pPr>
    </w:p>
    <w:p w:rsidR="00F318B1" w:rsidRDefault="00310616" w:rsidP="00F318B1">
      <w:pPr>
        <w:tabs>
          <w:tab w:val="left" w:pos="3915"/>
        </w:tabs>
      </w:pPr>
      <w:r>
        <w:rPr>
          <w:noProof/>
        </w:rPr>
        <mc:AlternateContent>
          <mc:Choice Requires="wps">
            <w:drawing>
              <wp:anchor distT="0" distB="0" distL="114300" distR="114300" simplePos="0" relativeHeight="251658752" behindDoc="0" locked="0" layoutInCell="1" allowOverlap="1">
                <wp:simplePos x="0" y="0"/>
                <wp:positionH relativeFrom="column">
                  <wp:posOffset>3086100</wp:posOffset>
                </wp:positionH>
                <wp:positionV relativeFrom="paragraph">
                  <wp:posOffset>99060</wp:posOffset>
                </wp:positionV>
                <wp:extent cx="0" cy="228600"/>
                <wp:effectExtent l="0" t="0" r="0" b="0"/>
                <wp:wrapNone/>
                <wp:docPr id="25"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7.8pt" to="243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">
                <v:stroke endarrow="block"/>
              </v:line>
            </w:pict>
          </mc:Fallback>
        </mc:AlternateContent>
      </w:r>
    </w:p>
    <w:p w:rsidR="00F318B1" w:rsidRDefault="00310616" w:rsidP="00F318B1">
      <w:pPr>
        <w:tabs>
          <w:tab w:val="left" w:pos="3915"/>
        </w:tabs>
      </w:pPr>
      <w:r>
        <w:rPr>
          <w:noProof/>
        </w:rPr>
        <mc:AlternateContent>
          <mc:Choice Requires="wps">
            <w:drawing>
              <wp:anchor distT="0" distB="0" distL="114300" distR="114300" simplePos="0" relativeHeight="251659776" behindDoc="0" locked="0" layoutInCell="1" allowOverlap="1">
                <wp:simplePos x="0" y="0"/>
                <wp:positionH relativeFrom="column">
                  <wp:posOffset>4734560</wp:posOffset>
                </wp:positionH>
                <wp:positionV relativeFrom="paragraph">
                  <wp:posOffset>152400</wp:posOffset>
                </wp:positionV>
                <wp:extent cx="1257300" cy="800100"/>
                <wp:effectExtent l="0" t="0" r="0" b="0"/>
                <wp:wrapNone/>
                <wp:docPr id="2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8001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13F0" w:rsidRPr="000A4FC8" w:rsidRDefault="003813F0" w:rsidP="00F318B1">
                            <w:pPr>
                              <w:rPr>
                                <w:szCs w:val="22"/>
                              </w:rPr>
                            </w:pPr>
                            <w:r w:rsidRPr="000A4FC8">
                              <w:rPr>
                                <w:szCs w:val="22"/>
                              </w:rPr>
                              <w:t xml:space="preserve">Goede </w:t>
                            </w:r>
                            <w:r w:rsidRPr="000A4FC8">
                              <w:rPr>
                                <w:b/>
                                <w:szCs w:val="22"/>
                              </w:rPr>
                              <w:t>feitelijke</w:t>
                            </w:r>
                          </w:p>
                          <w:p w:rsidR="003813F0" w:rsidRPr="000A4FC8" w:rsidRDefault="003813F0" w:rsidP="00F318B1">
                            <w:pPr>
                              <w:rPr>
                                <w:szCs w:val="22"/>
                              </w:rPr>
                            </w:pPr>
                            <w:r w:rsidRPr="000A4FC8">
                              <w:rPr>
                                <w:szCs w:val="22"/>
                              </w:rPr>
                              <w:t>Vastlegging van bevindingen!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29" type="#_x0000_t202" style="position:absolute;margin-left:372.8pt;margin-top:12pt;width:99pt;height:6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">
                <v:textbox>
                  <w:txbxContent>
                    <w:p w:rsidR="003813F0" w:rsidRPr="000A4FC8" w:rsidRDefault="003813F0" w:rsidP="00F318B1">
                      <w:pPr>
                        <w:rPr>
                          <w:szCs w:val="22"/>
                        </w:rPr>
                      </w:pPr>
                      <w:r w:rsidRPr="000A4FC8">
                        <w:rPr>
                          <w:szCs w:val="22"/>
                        </w:rPr>
                        <w:t xml:space="preserve">Goede </w:t>
                      </w:r>
                      <w:r w:rsidRPr="000A4FC8">
                        <w:rPr>
                          <w:b/>
                          <w:szCs w:val="22"/>
                        </w:rPr>
                        <w:t>feitelijke</w:t>
                      </w:r>
                    </w:p>
                    <w:p w:rsidR="003813F0" w:rsidRPr="000A4FC8" w:rsidRDefault="003813F0" w:rsidP="00F318B1">
                      <w:pPr>
                        <w:rPr>
                          <w:szCs w:val="22"/>
                        </w:rPr>
                      </w:pPr>
                      <w:r w:rsidRPr="000A4FC8">
                        <w:rPr>
                          <w:szCs w:val="22"/>
                        </w:rPr>
                        <w:t>Vastlegging van bevindingen!</w:t>
                      </w: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2171700</wp:posOffset>
                </wp:positionH>
                <wp:positionV relativeFrom="paragraph">
                  <wp:posOffset>152400</wp:posOffset>
                </wp:positionV>
                <wp:extent cx="2171700" cy="685800"/>
                <wp:effectExtent l="0" t="0" r="0" b="0"/>
                <wp:wrapNone/>
                <wp:docPr id="23"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685800"/>
                        </a:xfrm>
                        <a:prstGeom prst="flowChart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13F0" w:rsidRPr="000A4FC8" w:rsidRDefault="003813F0" w:rsidP="00F318B1">
                            <w:pPr>
                              <w:rPr>
                                <w:szCs w:val="22"/>
                              </w:rPr>
                            </w:pPr>
                            <w:r w:rsidRPr="009929FB">
                              <w:rPr>
                                <w:b/>
                                <w:szCs w:val="22"/>
                              </w:rPr>
                              <w:t>Stap 1</w:t>
                            </w:r>
                            <w:r>
                              <w:rPr>
                                <w:szCs w:val="22"/>
                              </w:rPr>
                              <w:t>:</w:t>
                            </w:r>
                            <w:r w:rsidRPr="000A4FC8">
                              <w:rPr>
                                <w:szCs w:val="22"/>
                              </w:rPr>
                              <w:t>Verzamelen aanvullende  signalen en gegevens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 o:spid="_x0000_s1030" type="#_x0000_t109" style="position:absolute;margin-left:171pt;margin-top:12pt;width:171pt;height:5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">
                <v:textbox>
                  <w:txbxContent>
                    <w:p w:rsidR="003813F0" w:rsidRPr="000A4FC8" w:rsidRDefault="003813F0" w:rsidP="00F318B1">
                      <w:pPr>
                        <w:rPr>
                          <w:szCs w:val="22"/>
                        </w:rPr>
                      </w:pPr>
                      <w:r w:rsidRPr="009929FB">
                        <w:rPr>
                          <w:b/>
                          <w:szCs w:val="22"/>
                        </w:rPr>
                        <w:t>Stap 1</w:t>
                      </w:r>
                      <w:r>
                        <w:rPr>
                          <w:szCs w:val="22"/>
                        </w:rPr>
                        <w:t>:</w:t>
                      </w:r>
                      <w:r w:rsidRPr="000A4FC8">
                        <w:rPr>
                          <w:szCs w:val="22"/>
                        </w:rPr>
                        <w:t>Verzamelen aanvullende  signalen en gegevens</w:t>
                      </w:r>
                    </w:p>
                  </w:txbxContent>
                </v:textbox>
              </v:shape>
            </w:pict>
          </mc:Fallback>
        </mc:AlternateContent>
      </w:r>
    </w:p>
    <w:p w:rsidR="00F318B1" w:rsidRDefault="00F318B1" w:rsidP="00F318B1">
      <w:pPr>
        <w:tabs>
          <w:tab w:val="left" w:pos="3915"/>
        </w:tabs>
      </w:pPr>
    </w:p>
    <w:p w:rsidR="00F318B1" w:rsidRDefault="00310616" w:rsidP="00F318B1">
      <w:pPr>
        <w:tabs>
          <w:tab w:val="left" w:pos="3915"/>
        </w:tabs>
      </w:pPr>
      <w:r>
        <w:rPr>
          <w:noProof/>
        </w:rPr>
        <mc:AlternateContent>
          <mc:Choice Requires="wps">
            <w:drawing>
              <wp:anchor distT="0" distB="0" distL="114300" distR="114300" simplePos="0" relativeHeight="251657728" behindDoc="0" locked="0" layoutInCell="1" allowOverlap="1">
                <wp:simplePos x="0" y="0"/>
                <wp:positionH relativeFrom="column">
                  <wp:posOffset>4391660</wp:posOffset>
                </wp:positionH>
                <wp:positionV relativeFrom="paragraph">
                  <wp:posOffset>128905</wp:posOffset>
                </wp:positionV>
                <wp:extent cx="228600" cy="0"/>
                <wp:effectExtent l="0" t="0" r="0" b="0"/>
                <wp:wrapNone/>
                <wp:docPr id="22"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8pt,10.15pt" to="363.8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">
                <v:stroke endarrow="block"/>
              </v:line>
            </w:pict>
          </mc:Fallback>
        </mc:AlternateContent>
      </w:r>
    </w:p>
    <w:p w:rsidR="00F318B1" w:rsidRDefault="00F318B1" w:rsidP="00DE215E">
      <w:pPr>
        <w:tabs>
          <w:tab w:val="left" w:pos="3915"/>
        </w:tabs>
        <w:ind w:hanging="426"/>
      </w:pPr>
      <w:r>
        <w:t xml:space="preserve"> </w:t>
      </w:r>
      <w:r w:rsidR="00310616">
        <w:rPr>
          <w:noProof/>
        </w:rPr>
        <mc:AlternateContent>
          <mc:Choice Requires="wpc">
            <w:drawing>
              <wp:inline distT="0" distB="0" distL="0" distR="0">
                <wp:extent cx="8244205" cy="5372100"/>
                <wp:effectExtent l="0" t="0" r="0" b="19050"/>
                <wp:docPr id="42" name="Papier 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Line 44"/>
                        <wps:cNvCnPr/>
                        <wps:spPr bwMode="auto">
                          <a:xfrm>
                            <a:off x="4586464" y="3086100"/>
                            <a:ext cx="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 name="Rectangle 45"/>
                        <wps:cNvSpPr>
                          <a:spLocks noChangeArrowheads="1"/>
                        </wps:cNvSpPr>
                        <wps:spPr bwMode="auto">
                          <a:xfrm>
                            <a:off x="2171784" y="2171700"/>
                            <a:ext cx="2171784" cy="848519"/>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13F0" w:rsidRPr="000A4FC8" w:rsidRDefault="003813F0" w:rsidP="00F318B1">
                              <w:pPr>
                                <w:rPr>
                                  <w:szCs w:val="22"/>
                                </w:rPr>
                              </w:pPr>
                              <w:r w:rsidRPr="009929FB">
                                <w:rPr>
                                  <w:b/>
                                  <w:szCs w:val="22"/>
                                </w:rPr>
                                <w:t>Stap 4</w:t>
                              </w:r>
                              <w:r>
                                <w:rPr>
                                  <w:szCs w:val="22"/>
                                </w:rPr>
                                <w:t xml:space="preserve"> Weeg de verzamelde info en doe </w:t>
                              </w:r>
                              <w:r w:rsidRPr="000A4FC8">
                                <w:rPr>
                                  <w:szCs w:val="22"/>
                                </w:rPr>
                                <w:t xml:space="preserve">Melding bij evt  Meldpunt Loverboys </w:t>
                              </w:r>
                              <w:r w:rsidRPr="000A4FC8">
                                <w:rPr>
                                  <w:b/>
                                </w:rPr>
                                <w:t>(0900-5007070)</w:t>
                              </w:r>
                              <w:r w:rsidRPr="000A4FC8">
                                <w:rPr>
                                  <w:szCs w:val="22"/>
                                </w:rPr>
                                <w:t xml:space="preserve"> en </w:t>
                              </w:r>
                              <w:r>
                                <w:rPr>
                                  <w:szCs w:val="22"/>
                                </w:rPr>
                                <w:t xml:space="preserve">/of </w:t>
                              </w:r>
                              <w:r w:rsidRPr="000A4FC8">
                                <w:rPr>
                                  <w:szCs w:val="22"/>
                                </w:rPr>
                                <w:t>Politie</w:t>
                              </w:r>
                            </w:p>
                          </w:txbxContent>
                        </wps:txbx>
                        <wps:bodyPr rot="0" vert="horz" wrap="square" lIns="91440" tIns="45720" rIns="91440" bIns="45720" anchor="t" anchorCtr="0" upright="1">
                          <a:noAutofit/>
                        </wps:bodyPr>
                      </wps:wsp>
                      <wps:wsp>
                        <wps:cNvPr id="4" name="Line 46"/>
                        <wps:cNvCnPr/>
                        <wps:spPr bwMode="auto">
                          <a:xfrm>
                            <a:off x="1028740" y="2857500"/>
                            <a:ext cx="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 name="Line 47"/>
                        <wps:cNvCnPr/>
                        <wps:spPr bwMode="auto">
                          <a:xfrm flipH="1">
                            <a:off x="0" y="2171700"/>
                            <a:ext cx="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 name="Line 48"/>
                        <wps:cNvCnPr/>
                        <wps:spPr bwMode="auto">
                          <a:xfrm>
                            <a:off x="4800785" y="3657600"/>
                            <a:ext cx="794" cy="342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Line 49"/>
                        <wps:cNvCnPr/>
                        <wps:spPr bwMode="auto">
                          <a:xfrm>
                            <a:off x="4229263" y="3657600"/>
                            <a:ext cx="571522" cy="79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Text Box 50"/>
                        <wps:cNvSpPr txBox="1">
                          <a:spLocks noChangeArrowheads="1"/>
                        </wps:cNvSpPr>
                        <wps:spPr bwMode="auto">
                          <a:xfrm>
                            <a:off x="4106346" y="4076700"/>
                            <a:ext cx="1990802" cy="12954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13F0" w:rsidRDefault="003813F0" w:rsidP="00F318B1">
                              <w:pPr>
                                <w:rPr>
                                  <w:szCs w:val="22"/>
                                </w:rPr>
                              </w:pPr>
                              <w:r>
                                <w:rPr>
                                  <w:szCs w:val="22"/>
                                </w:rPr>
                                <w:t xml:space="preserve">3. meisje is potentieel  </w:t>
                              </w:r>
                            </w:p>
                            <w:p w:rsidR="003813F0" w:rsidRDefault="003813F0" w:rsidP="00F318B1">
                              <w:pPr>
                                <w:rPr>
                                  <w:szCs w:val="22"/>
                                </w:rPr>
                              </w:pPr>
                              <w:r>
                                <w:rPr>
                                  <w:szCs w:val="22"/>
                                </w:rPr>
                                <w:t xml:space="preserve">     slachtoffer</w:t>
                              </w:r>
                            </w:p>
                            <w:p w:rsidR="003813F0" w:rsidRDefault="003813F0" w:rsidP="00F318B1">
                              <w:pPr>
                                <w:rPr>
                                  <w:szCs w:val="22"/>
                                </w:rPr>
                              </w:pPr>
                              <w:r>
                                <w:rPr>
                                  <w:szCs w:val="22"/>
                                </w:rPr>
                                <w:t xml:space="preserve">4. meisje heeft </w:t>
                              </w:r>
                            </w:p>
                            <w:p w:rsidR="003813F0" w:rsidRDefault="003813F0" w:rsidP="00F318B1">
                              <w:pPr>
                                <w:rPr>
                                  <w:szCs w:val="22"/>
                                </w:rPr>
                              </w:pPr>
                              <w:r>
                                <w:rPr>
                                  <w:szCs w:val="22"/>
                                </w:rPr>
                                <w:t xml:space="preserve">    geen/nauwelijks risico op</w:t>
                              </w:r>
                            </w:p>
                            <w:p w:rsidR="003813F0" w:rsidRDefault="003813F0" w:rsidP="00F318B1">
                              <w:pPr>
                                <w:rPr>
                                  <w:szCs w:val="22"/>
                                </w:rPr>
                              </w:pPr>
                              <w:r>
                                <w:rPr>
                                  <w:szCs w:val="22"/>
                                </w:rPr>
                                <w:t xml:space="preserve">    slachtofferschap</w:t>
                              </w:r>
                            </w:p>
                            <w:p w:rsidR="003813F0" w:rsidRPr="00E21807" w:rsidRDefault="003813F0" w:rsidP="00F318B1">
                              <w:pPr>
                                <w:rPr>
                                  <w:b/>
                                  <w:szCs w:val="22"/>
                                </w:rPr>
                              </w:pPr>
                              <w:r w:rsidRPr="00E21807">
                                <w:rPr>
                                  <w:b/>
                                  <w:szCs w:val="22"/>
                                </w:rPr>
                                <w:t>Start hulp</w:t>
                              </w:r>
                            </w:p>
                          </w:txbxContent>
                        </wps:txbx>
                        <wps:bodyPr rot="0" vert="horz" wrap="square" lIns="91440" tIns="45720" rIns="91440" bIns="45720" anchor="t" anchorCtr="0" upright="1">
                          <a:noAutofit/>
                        </wps:bodyPr>
                      </wps:wsp>
                      <wps:wsp>
                        <wps:cNvPr id="9" name="AutoShape 51"/>
                        <wps:cNvSpPr>
                          <a:spLocks noChangeArrowheads="1"/>
                        </wps:cNvSpPr>
                        <wps:spPr bwMode="auto">
                          <a:xfrm>
                            <a:off x="2048867" y="3257550"/>
                            <a:ext cx="2057479" cy="1276350"/>
                          </a:xfrm>
                          <a:prstGeom prst="diamond">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13F0" w:rsidRPr="000A4FC8" w:rsidRDefault="003813F0" w:rsidP="00F318B1">
                              <w:pPr>
                                <w:rPr>
                                  <w:szCs w:val="22"/>
                                </w:rPr>
                              </w:pPr>
                              <w:r w:rsidRPr="009929FB">
                                <w:rPr>
                                  <w:b/>
                                  <w:szCs w:val="22"/>
                                </w:rPr>
                                <w:t>Stap</w:t>
                              </w:r>
                              <w:r>
                                <w:rPr>
                                  <w:b/>
                                  <w:szCs w:val="22"/>
                                </w:rPr>
                                <w:t xml:space="preserve"> </w:t>
                              </w:r>
                              <w:r w:rsidRPr="009929FB">
                                <w:rPr>
                                  <w:b/>
                                  <w:szCs w:val="22"/>
                                </w:rPr>
                                <w:t>5</w:t>
                              </w:r>
                              <w:r>
                                <w:rPr>
                                  <w:szCs w:val="22"/>
                                </w:rPr>
                                <w:t xml:space="preserve"> Beslis welke acties nodig zijn</w:t>
                              </w:r>
                            </w:p>
                          </w:txbxContent>
                        </wps:txbx>
                        <wps:bodyPr rot="0" vert="horz" wrap="square" lIns="91440" tIns="45720" rIns="91440" bIns="45720" anchor="t" anchorCtr="0" upright="1">
                          <a:noAutofit/>
                        </wps:bodyPr>
                      </wps:wsp>
                      <wps:wsp>
                        <wps:cNvPr id="10" name="Line 52"/>
                        <wps:cNvCnPr/>
                        <wps:spPr bwMode="auto">
                          <a:xfrm flipH="1">
                            <a:off x="4114958" y="3657600"/>
                            <a:ext cx="11430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53"/>
                        <wps:cNvCnPr/>
                        <wps:spPr bwMode="auto">
                          <a:xfrm>
                            <a:off x="3086219" y="2933700"/>
                            <a:ext cx="794"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Rectangle 54"/>
                        <wps:cNvSpPr>
                          <a:spLocks noChangeArrowheads="1"/>
                        </wps:cNvSpPr>
                        <wps:spPr bwMode="auto">
                          <a:xfrm>
                            <a:off x="2171784" y="1219200"/>
                            <a:ext cx="2171784" cy="662781"/>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13F0" w:rsidRPr="000A4FC8" w:rsidRDefault="003813F0" w:rsidP="00E21807">
                              <w:pPr>
                                <w:rPr>
                                  <w:szCs w:val="22"/>
                                </w:rPr>
                              </w:pPr>
                              <w:r>
                                <w:rPr>
                                  <w:b/>
                                  <w:szCs w:val="22"/>
                                </w:rPr>
                                <w:t xml:space="preserve"> Stap 3 </w:t>
                              </w:r>
                              <w:r w:rsidRPr="000A4FC8">
                                <w:rPr>
                                  <w:szCs w:val="22"/>
                                </w:rPr>
                                <w:t>Signalen en vermoedens bespreken met meisje,</w:t>
                              </w:r>
                              <w:r>
                                <w:rPr>
                                  <w:szCs w:val="22"/>
                                </w:rPr>
                                <w:t xml:space="preserve"> </w:t>
                              </w:r>
                              <w:r w:rsidRPr="000A4FC8">
                                <w:rPr>
                                  <w:szCs w:val="22"/>
                                </w:rPr>
                                <w:t>ouders en deskundige</w:t>
                              </w:r>
                            </w:p>
                            <w:p w:rsidR="003813F0" w:rsidRDefault="003813F0" w:rsidP="00F318B1"/>
                          </w:txbxContent>
                        </wps:txbx>
                        <wps:bodyPr rot="0" vert="horz" wrap="square" lIns="91440" tIns="45720" rIns="91440" bIns="45720" anchor="t" anchorCtr="0" upright="1">
                          <a:noAutofit/>
                        </wps:bodyPr>
                      </wps:wsp>
                      <wps:wsp>
                        <wps:cNvPr id="13" name="Line 55"/>
                        <wps:cNvCnPr/>
                        <wps:spPr bwMode="auto">
                          <a:xfrm>
                            <a:off x="3086219" y="1905000"/>
                            <a:ext cx="794"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Rectangle 56"/>
                        <wps:cNvSpPr>
                          <a:spLocks noChangeArrowheads="1"/>
                        </wps:cNvSpPr>
                        <wps:spPr bwMode="auto">
                          <a:xfrm>
                            <a:off x="2171784" y="304800"/>
                            <a:ext cx="2171784" cy="658019"/>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13F0" w:rsidRPr="000A4FC8" w:rsidRDefault="003813F0" w:rsidP="00E21807">
                              <w:pPr>
                                <w:rPr>
                                  <w:szCs w:val="22"/>
                                </w:rPr>
                              </w:pPr>
                              <w:r w:rsidRPr="009929FB">
                                <w:rPr>
                                  <w:b/>
                                  <w:szCs w:val="22"/>
                                </w:rPr>
                                <w:t>Stap 2</w:t>
                              </w:r>
                              <w:r>
                                <w:rPr>
                                  <w:szCs w:val="22"/>
                                </w:rPr>
                                <w:t xml:space="preserve"> </w:t>
                              </w:r>
                              <w:r w:rsidRPr="000A4FC8">
                                <w:rPr>
                                  <w:szCs w:val="22"/>
                                </w:rPr>
                                <w:t>Overleg met manager, interne en externe collega’s .</w:t>
                              </w:r>
                            </w:p>
                            <w:p w:rsidR="003813F0" w:rsidRPr="000A4FC8" w:rsidRDefault="003813F0" w:rsidP="00E21807">
                              <w:pPr>
                                <w:rPr>
                                  <w:szCs w:val="22"/>
                                </w:rPr>
                              </w:pPr>
                              <w:r w:rsidRPr="000A4FC8">
                                <w:rPr>
                                  <w:szCs w:val="22"/>
                                </w:rPr>
                                <w:t xml:space="preserve">Plan van aanpak maken </w:t>
                              </w:r>
                            </w:p>
                          </w:txbxContent>
                        </wps:txbx>
                        <wps:bodyPr rot="0" vert="horz" wrap="square" lIns="91440" tIns="45720" rIns="91440" bIns="45720" anchor="t" anchorCtr="0" upright="1">
                          <a:noAutofit/>
                        </wps:bodyPr>
                      </wps:wsp>
                      <wps:wsp>
                        <wps:cNvPr id="15" name="Line 57"/>
                        <wps:cNvCnPr/>
                        <wps:spPr bwMode="auto">
                          <a:xfrm>
                            <a:off x="3086219" y="1028700"/>
                            <a:ext cx="794" cy="1912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58"/>
                        <wps:cNvCnPr/>
                        <wps:spPr bwMode="auto">
                          <a:xfrm>
                            <a:off x="3086219" y="114300"/>
                            <a:ext cx="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Line 59"/>
                        <wps:cNvCnPr/>
                        <wps:spPr bwMode="auto">
                          <a:xfrm flipH="1">
                            <a:off x="1257348" y="3657600"/>
                            <a:ext cx="800131" cy="79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Line 60"/>
                        <wps:cNvCnPr/>
                        <wps:spPr bwMode="auto">
                          <a:xfrm>
                            <a:off x="1257348" y="3657600"/>
                            <a:ext cx="794" cy="342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Text Box 61"/>
                        <wps:cNvSpPr txBox="1">
                          <a:spLocks noChangeArrowheads="1"/>
                        </wps:cNvSpPr>
                        <wps:spPr bwMode="auto">
                          <a:xfrm>
                            <a:off x="225434" y="4000500"/>
                            <a:ext cx="1603437" cy="1305719"/>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13F0" w:rsidRDefault="003813F0" w:rsidP="00E21807">
                              <w:pPr>
                                <w:numPr>
                                  <w:ilvl w:val="0"/>
                                  <w:numId w:val="55"/>
                                </w:numPr>
                                <w:rPr>
                                  <w:szCs w:val="22"/>
                                </w:rPr>
                              </w:pPr>
                              <w:r>
                                <w:rPr>
                                  <w:szCs w:val="22"/>
                                </w:rPr>
                                <w:t>Meisje is slachtoffer</w:t>
                              </w:r>
                            </w:p>
                            <w:p w:rsidR="003813F0" w:rsidRDefault="003813F0" w:rsidP="00E21807">
                              <w:pPr>
                                <w:numPr>
                                  <w:ilvl w:val="0"/>
                                  <w:numId w:val="55"/>
                                </w:numPr>
                                <w:rPr>
                                  <w:szCs w:val="22"/>
                                </w:rPr>
                              </w:pPr>
                              <w:r>
                                <w:rPr>
                                  <w:szCs w:val="22"/>
                                </w:rPr>
                                <w:t>Meisje is vermoedelijk</w:t>
                              </w:r>
                            </w:p>
                            <w:p w:rsidR="003813F0" w:rsidRDefault="003813F0" w:rsidP="00E21807">
                              <w:pPr>
                                <w:ind w:left="720"/>
                                <w:rPr>
                                  <w:szCs w:val="22"/>
                                </w:rPr>
                              </w:pPr>
                              <w:r>
                                <w:rPr>
                                  <w:szCs w:val="22"/>
                                </w:rPr>
                                <w:t>Slachtoffer</w:t>
                              </w:r>
                            </w:p>
                            <w:p w:rsidR="003813F0" w:rsidRPr="00E21807" w:rsidRDefault="003813F0" w:rsidP="00E21807">
                              <w:pPr>
                                <w:rPr>
                                  <w:b/>
                                  <w:szCs w:val="22"/>
                                </w:rPr>
                              </w:pPr>
                              <w:r w:rsidRPr="00E21807">
                                <w:rPr>
                                  <w:b/>
                                  <w:szCs w:val="22"/>
                                </w:rPr>
                                <w:t>Verwijs extern</w:t>
                              </w:r>
                            </w:p>
                          </w:txbxContent>
                        </wps:txbx>
                        <wps:bodyPr rot="0" vert="horz" wrap="square" lIns="91440" tIns="45720" rIns="91440" bIns="45720" anchor="t" anchorCtr="0" upright="1">
                          <a:noAutofit/>
                        </wps:bodyPr>
                      </wps:wsp>
                      <wps:wsp>
                        <wps:cNvPr id="20" name="Text Box 62"/>
                        <wps:cNvSpPr txBox="1">
                          <a:spLocks noChangeArrowheads="1"/>
                        </wps:cNvSpPr>
                        <wps:spPr bwMode="auto">
                          <a:xfrm>
                            <a:off x="4343567" y="3314700"/>
                            <a:ext cx="91443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13F0" w:rsidRPr="000A4FC8" w:rsidRDefault="003813F0" w:rsidP="00F318B1">
                              <w:pPr>
                                <w:rPr>
                                  <w:szCs w:val="22"/>
                                </w:rPr>
                              </w:pPr>
                            </w:p>
                          </w:txbxContent>
                        </wps:txbx>
                        <wps:bodyPr rot="0" vert="horz" wrap="square" lIns="91440" tIns="45720" rIns="91440" bIns="45720" anchor="t" anchorCtr="0" upright="1">
                          <a:noAutofit/>
                        </wps:bodyPr>
                      </wps:wsp>
                      <wps:wsp>
                        <wps:cNvPr id="21" name="Text Box 63"/>
                        <wps:cNvSpPr txBox="1">
                          <a:spLocks noChangeArrowheads="1"/>
                        </wps:cNvSpPr>
                        <wps:spPr bwMode="auto">
                          <a:xfrm>
                            <a:off x="1143044" y="3314700"/>
                            <a:ext cx="914435"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13F0" w:rsidRPr="000A4FC8" w:rsidRDefault="003813F0" w:rsidP="00F318B1">
                              <w:pPr>
                                <w:rPr>
                                  <w:szCs w:val="22"/>
                                </w:rPr>
                              </w:pPr>
                            </w:p>
                          </w:txbxContent>
                        </wps:txbx>
                        <wps:bodyPr rot="0" vert="horz" wrap="square" lIns="91440" tIns="45720" rIns="91440" bIns="45720" anchor="t" anchorCtr="0" upright="1">
                          <a:noAutofit/>
                        </wps:bodyPr>
                      </wps:wsp>
                    </wpc:wpc>
                  </a:graphicData>
                </a:graphic>
              </wp:inline>
            </w:drawing>
          </mc:Choice>
          <mc:Fallback>
            <w:pict>
              <v:group id="Papier 42" o:spid="_x0000_s1031" editas="canvas" style="width:649.15pt;height:423pt;mso-position-horizontal-relative:char;mso-position-vertical-relative:line" coordsize="82442,5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82442;height:53721;visibility:visible;mso-wrap-style:square">
                  <v:fill o:detectmouseclick="t"/>
                  <v:path o:connecttype="none"/>
                </v:shape>
                <v:line id="Line 44" o:spid="_x0000_s1033" style="position:absolute;visibility:visible;mso-wrap-style:square" from="45864,30861" to="45864,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ExOMAAAADaAAAADwAAAGRycy9kb3ducmV2LnhtbERPTWsCMRC9F/wPYQRvNWsPWlejiEvB&#10;QyuopedxM24WN5NlE9f03zeC0NPweJ+zXEfbiJ46XztWMBlnIIhLp2uuFHyfPl7fQfiArLFxTAp+&#10;ycN6NXhZYq7dnQ/UH0MlUgj7HBWYENpcSl8asujHriVO3MV1FkOCXSV1h/cUbhv5lmVTabHm1GCw&#10;pa2h8nq8WQUzUxzkTBafp33R15N5/Io/57lSo2HcLEAEiuFf/HTvdJoPj1ceV6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KRMTjAAAAA2gAAAA8AAAAAAAAAAAAAAAAA&#10;oQIAAGRycy9kb3ducmV2LnhtbFBLBQYAAAAABAAEAPkAAACOAwAAAAA=&#10;">
                  <v:stroke endarrow="block"/>
                </v:line>
                <v:rect id="Rectangle 45" o:spid="_x0000_s1034" style="position:absolute;left:21717;top:21717;width:21718;height:8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3813F0" w:rsidRPr="000A4FC8" w:rsidRDefault="003813F0" w:rsidP="00F318B1">
                        <w:pPr>
                          <w:rPr>
                            <w:szCs w:val="22"/>
                          </w:rPr>
                        </w:pPr>
                        <w:r w:rsidRPr="009929FB">
                          <w:rPr>
                            <w:b/>
                            <w:szCs w:val="22"/>
                          </w:rPr>
                          <w:t>Stap 4</w:t>
                        </w:r>
                        <w:r>
                          <w:rPr>
                            <w:szCs w:val="22"/>
                          </w:rPr>
                          <w:t xml:space="preserve"> Weeg de verzamelde info en doe </w:t>
                        </w:r>
                        <w:r w:rsidRPr="000A4FC8">
                          <w:rPr>
                            <w:szCs w:val="22"/>
                          </w:rPr>
                          <w:t xml:space="preserve">Melding bij </w:t>
                        </w:r>
                        <w:proofErr w:type="spellStart"/>
                        <w:r w:rsidRPr="000A4FC8">
                          <w:rPr>
                            <w:szCs w:val="22"/>
                          </w:rPr>
                          <w:t>evt</w:t>
                        </w:r>
                        <w:proofErr w:type="spellEnd"/>
                        <w:r w:rsidRPr="000A4FC8">
                          <w:rPr>
                            <w:szCs w:val="22"/>
                          </w:rPr>
                          <w:t xml:space="preserve">  Meldpunt Loverboys </w:t>
                        </w:r>
                        <w:r w:rsidRPr="000A4FC8">
                          <w:rPr>
                            <w:b/>
                          </w:rPr>
                          <w:t>(0900-5007070)</w:t>
                        </w:r>
                        <w:r w:rsidRPr="000A4FC8">
                          <w:rPr>
                            <w:szCs w:val="22"/>
                          </w:rPr>
                          <w:t xml:space="preserve"> en </w:t>
                        </w:r>
                        <w:r>
                          <w:rPr>
                            <w:szCs w:val="22"/>
                          </w:rPr>
                          <w:t xml:space="preserve">/of </w:t>
                        </w:r>
                        <w:r w:rsidRPr="000A4FC8">
                          <w:rPr>
                            <w:szCs w:val="22"/>
                          </w:rPr>
                          <w:t>Politie</w:t>
                        </w:r>
                      </w:p>
                    </w:txbxContent>
                  </v:textbox>
                </v:rect>
                <v:line id="Line 46" o:spid="_x0000_s1035" style="position:absolute;visibility:visible;mso-wrap-style:square" from="10287,28575" to="10287,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aSoMMAAADaAAAADwAAAGRycy9kb3ducmV2LnhtbESPQWsCMRSE7wX/Q3iCt5pVit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mkqDDAAAA2gAAAA8AAAAAAAAAAAAA&#10;AAAAoQIAAGRycy9kb3ducmV2LnhtbFBLBQYAAAAABAAEAPkAAACRAwAAAAA=&#10;">
                  <v:stroke endarrow="block"/>
                </v:line>
                <v:line id="Line 47" o:spid="_x0000_s1036" style="position:absolute;flip:x;visibility:visible;mso-wrap-style:square" from="0,21717" to="0,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MSv8AAAADaAAAADwAAAGRycy9kb3ducmV2LnhtbERPTWvCQBC9F/wPyxR6CXXTi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9zEr/AAAAA2gAAAA8AAAAAAAAAAAAAAAAA&#10;oQIAAGRycy9kb3ducmV2LnhtbFBLBQYAAAAABAAEAPkAAACOAwAAAAA=&#10;">
                  <v:stroke endarrow="block"/>
                </v:line>
                <v:line id="Line 48" o:spid="_x0000_s1037" style="position:absolute;visibility:visible;mso-wrap-style:square" from="48007,36576" to="48015,4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TMIAAADaAAAADwAAAGRycy9kb3ducmV2LnhtbESPQWsCMRSE7wX/Q3hCbzWrB62rUcRF&#10;8FALaun5uXluFjcvyyau6b9vhEKPw8x8wyzX0Taip87XjhWMRxkI4tLpmisFX+fd2zsIH5A1No5J&#10;wQ95WK8GL0vMtXvwkfpTqESCsM9RgQmhzaX0pSGLfuRa4uRdXWcxJNlVUnf4SHDbyEmWTaXFmtOC&#10;wZa2hsrb6W4VzExxlDNZfJw/i74ez+Mhfl/mSr0O42YBIlAM/+G/9l4rmMLzSr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pTMIAAADaAAAADwAAAAAAAAAAAAAA&#10;AAChAgAAZHJzL2Rvd25yZXYueG1sUEsFBgAAAAAEAAQA+QAAAJADAAAAAA==&#10;">
                  <v:stroke endarrow="block"/>
                </v:line>
                <v:line id="Line 49" o:spid="_x0000_s1038" style="position:absolute;visibility:visible;mso-wrap-style:square" from="42292,36576" to="48007,36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shape id="Text Box 50" o:spid="_x0000_s1039" type="#_x0000_t202" style="position:absolute;left:41063;top:40767;width:19908;height:12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3813F0" w:rsidRDefault="003813F0" w:rsidP="00F318B1">
                        <w:pPr>
                          <w:rPr>
                            <w:szCs w:val="22"/>
                          </w:rPr>
                        </w:pPr>
                        <w:r>
                          <w:rPr>
                            <w:szCs w:val="22"/>
                          </w:rPr>
                          <w:t xml:space="preserve">3. meisje is potentieel  </w:t>
                        </w:r>
                      </w:p>
                      <w:p w:rsidR="003813F0" w:rsidRDefault="003813F0" w:rsidP="00F318B1">
                        <w:pPr>
                          <w:rPr>
                            <w:szCs w:val="22"/>
                          </w:rPr>
                        </w:pPr>
                        <w:r>
                          <w:rPr>
                            <w:szCs w:val="22"/>
                          </w:rPr>
                          <w:t xml:space="preserve">     slachtoffer</w:t>
                        </w:r>
                      </w:p>
                      <w:p w:rsidR="003813F0" w:rsidRDefault="003813F0" w:rsidP="00F318B1">
                        <w:pPr>
                          <w:rPr>
                            <w:szCs w:val="22"/>
                          </w:rPr>
                        </w:pPr>
                        <w:r>
                          <w:rPr>
                            <w:szCs w:val="22"/>
                          </w:rPr>
                          <w:t xml:space="preserve">4. meisje heeft </w:t>
                        </w:r>
                      </w:p>
                      <w:p w:rsidR="003813F0" w:rsidRDefault="003813F0" w:rsidP="00F318B1">
                        <w:pPr>
                          <w:rPr>
                            <w:szCs w:val="22"/>
                          </w:rPr>
                        </w:pPr>
                        <w:r>
                          <w:rPr>
                            <w:szCs w:val="22"/>
                          </w:rPr>
                          <w:t xml:space="preserve">    geen/nauwelijks risico op</w:t>
                        </w:r>
                      </w:p>
                      <w:p w:rsidR="003813F0" w:rsidRDefault="003813F0" w:rsidP="00F318B1">
                        <w:pPr>
                          <w:rPr>
                            <w:szCs w:val="22"/>
                          </w:rPr>
                        </w:pPr>
                        <w:r>
                          <w:rPr>
                            <w:szCs w:val="22"/>
                          </w:rPr>
                          <w:t xml:space="preserve">    slachtofferschap</w:t>
                        </w:r>
                      </w:p>
                      <w:p w:rsidR="003813F0" w:rsidRPr="00E21807" w:rsidRDefault="003813F0" w:rsidP="00F318B1">
                        <w:pPr>
                          <w:rPr>
                            <w:b/>
                            <w:szCs w:val="22"/>
                          </w:rPr>
                        </w:pPr>
                        <w:r w:rsidRPr="00E21807">
                          <w:rPr>
                            <w:b/>
                            <w:szCs w:val="22"/>
                          </w:rPr>
                          <w:t>Start hulp</w:t>
                        </w:r>
                      </w:p>
                    </w:txbxContent>
                  </v:textbox>
                </v:shape>
                <v:shapetype id="_x0000_t4" coordsize="21600,21600" o:spt="4" path="m10800,l,10800,10800,21600,21600,10800xe">
                  <v:stroke joinstyle="miter"/>
                  <v:path gradientshapeok="t" o:connecttype="rect" textboxrect="5400,5400,16200,16200"/>
                </v:shapetype>
                <v:shape id="AutoShape 51" o:spid="_x0000_s1040" type="#_x0000_t4" style="position:absolute;left:20488;top:32575;width:20575;height:12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CO8IA&#10;AADaAAAADwAAAGRycy9kb3ducmV2LnhtbESPwW7CMBBE75X4B2uRuBUHDhUNGISQkBDlQtoP2MZL&#10;HIjXwTZJ+Pu6UqUeRzPzRrPaDLYRHflQO1Ywm2YgiEuna64UfH3uXxcgQkTW2DgmBU8KsFmPXlaY&#10;a9fzmboiViJBOOSowMTY5lKG0pDFMHUtcfIuzluMSfpKao99gttGzrPsTVqsOS0YbGlnqLwVD6vg&#10;+t2a/rS4X7Ki9J08nvzhfv5QajIetksQkYb4H/5rH7SCd/i9km6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LEI7wgAAANoAAAAPAAAAAAAAAAAAAAAAAJgCAABkcnMvZG93&#10;bnJldi54bWxQSwUGAAAAAAQABAD1AAAAhwMAAAAA&#10;">
                  <v:textbox>
                    <w:txbxContent>
                      <w:p w:rsidR="003813F0" w:rsidRPr="000A4FC8" w:rsidRDefault="003813F0" w:rsidP="00F318B1">
                        <w:pPr>
                          <w:rPr>
                            <w:szCs w:val="22"/>
                          </w:rPr>
                        </w:pPr>
                        <w:r w:rsidRPr="009929FB">
                          <w:rPr>
                            <w:b/>
                            <w:szCs w:val="22"/>
                          </w:rPr>
                          <w:t>Stap</w:t>
                        </w:r>
                        <w:r>
                          <w:rPr>
                            <w:b/>
                            <w:szCs w:val="22"/>
                          </w:rPr>
                          <w:t xml:space="preserve"> </w:t>
                        </w:r>
                        <w:r w:rsidRPr="009929FB">
                          <w:rPr>
                            <w:b/>
                            <w:szCs w:val="22"/>
                          </w:rPr>
                          <w:t>5</w:t>
                        </w:r>
                        <w:r>
                          <w:rPr>
                            <w:szCs w:val="22"/>
                          </w:rPr>
                          <w:t xml:space="preserve"> Beslis welke acties nodig zijn</w:t>
                        </w:r>
                      </w:p>
                    </w:txbxContent>
                  </v:textbox>
                </v:shape>
                <v:line id="Line 52" o:spid="_x0000_s1041" style="position:absolute;flip:x;visibility:visible;mso-wrap-style:square" from="41149,36576" to="42292,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MiY8YAAADbAAAADwAAAGRycy9kb3ducmV2LnhtbESPQUsDMRCF74L/IYzgRWxWEWm3TUsp&#10;CB56sZYtvY2b6WbZzWSbxHb9985B8DbDe/PeN4vV6Ht1oZjawAaeJgUo4jrYlhsD+8+3xymolJEt&#10;9oHJwA8lWC1vbxZY2nDlD7rscqMkhFOJBlzOQ6l1qh15TJMwEIt2CtFjljU22ka8Srjv9XNRvGqP&#10;LUuDw4E2jupu9+0N6On24RzXXy9d1R0OM1fV1XDcGnN/N67noDKN+d/8d/1uBV/o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DImPGAAAA2wAAAA8AAAAAAAAA&#10;AAAAAAAAoQIAAGRycy9kb3ducmV2LnhtbFBLBQYAAAAABAAEAPkAAACUAwAAAAA=&#10;"/>
                <v:line id="Line 53" o:spid="_x0000_s1042" style="position:absolute;visibility:visible;mso-wrap-style:square" from="30862,29337" to="30870,3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rect id="Rectangle 54" o:spid="_x0000_s1043" style="position:absolute;left:21717;top:12192;width:21718;height:6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3813F0" w:rsidRPr="000A4FC8" w:rsidRDefault="003813F0" w:rsidP="00E21807">
                        <w:pPr>
                          <w:rPr>
                            <w:szCs w:val="22"/>
                          </w:rPr>
                        </w:pPr>
                        <w:r>
                          <w:rPr>
                            <w:b/>
                            <w:szCs w:val="22"/>
                          </w:rPr>
                          <w:t xml:space="preserve"> Stap 3 </w:t>
                        </w:r>
                        <w:r w:rsidRPr="000A4FC8">
                          <w:rPr>
                            <w:szCs w:val="22"/>
                          </w:rPr>
                          <w:t>Signalen en vermoedens bespreken met meisje,</w:t>
                        </w:r>
                        <w:r>
                          <w:rPr>
                            <w:szCs w:val="22"/>
                          </w:rPr>
                          <w:t xml:space="preserve"> </w:t>
                        </w:r>
                        <w:r w:rsidRPr="000A4FC8">
                          <w:rPr>
                            <w:szCs w:val="22"/>
                          </w:rPr>
                          <w:t>ouders en deskundige</w:t>
                        </w:r>
                      </w:p>
                      <w:p w:rsidR="003813F0" w:rsidRDefault="003813F0" w:rsidP="00F318B1"/>
                    </w:txbxContent>
                  </v:textbox>
                </v:rect>
                <v:line id="Line 55" o:spid="_x0000_s1044" style="position:absolute;visibility:visible;mso-wrap-style:square" from="30862,19050" to="30870,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rect id="Rectangle 56" o:spid="_x0000_s1045" style="position:absolute;left:21717;top:3048;width:21718;height:6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3813F0" w:rsidRPr="000A4FC8" w:rsidRDefault="003813F0" w:rsidP="00E21807">
                        <w:pPr>
                          <w:rPr>
                            <w:szCs w:val="22"/>
                          </w:rPr>
                        </w:pPr>
                        <w:r w:rsidRPr="009929FB">
                          <w:rPr>
                            <w:b/>
                            <w:szCs w:val="22"/>
                          </w:rPr>
                          <w:t>Stap 2</w:t>
                        </w:r>
                        <w:r>
                          <w:rPr>
                            <w:szCs w:val="22"/>
                          </w:rPr>
                          <w:t xml:space="preserve"> </w:t>
                        </w:r>
                        <w:r w:rsidRPr="000A4FC8">
                          <w:rPr>
                            <w:szCs w:val="22"/>
                          </w:rPr>
                          <w:t>Overleg met manager, interne en externe collega’s .</w:t>
                        </w:r>
                      </w:p>
                      <w:p w:rsidR="003813F0" w:rsidRPr="000A4FC8" w:rsidRDefault="003813F0" w:rsidP="00E21807">
                        <w:pPr>
                          <w:rPr>
                            <w:szCs w:val="22"/>
                          </w:rPr>
                        </w:pPr>
                        <w:r w:rsidRPr="000A4FC8">
                          <w:rPr>
                            <w:szCs w:val="22"/>
                          </w:rPr>
                          <w:t xml:space="preserve">Plan van aanpak maken </w:t>
                        </w:r>
                      </w:p>
                    </w:txbxContent>
                  </v:textbox>
                </v:rect>
                <v:line id="Line 57" o:spid="_x0000_s1046" style="position:absolute;visibility:visible;mso-wrap-style:square" from="30862,10287" to="30870,12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line id="Line 58" o:spid="_x0000_s1047" style="position:absolute;visibility:visible;mso-wrap-style:square" from="30862,1143" to="30862,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line id="Line 59" o:spid="_x0000_s1048" style="position:absolute;flip:x;visibility:visible;mso-wrap-style:square" from="12573,36576" to="20574,36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line id="Line 60" o:spid="_x0000_s1049" style="position:absolute;visibility:visible;mso-wrap-style:square" from="12573,36576" to="12581,4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shape id="Text Box 61" o:spid="_x0000_s1050" type="#_x0000_t202" style="position:absolute;left:2254;top:40005;width:16034;height:13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3813F0" w:rsidRDefault="003813F0" w:rsidP="00E21807">
                        <w:pPr>
                          <w:numPr>
                            <w:ilvl w:val="0"/>
                            <w:numId w:val="55"/>
                          </w:numPr>
                          <w:rPr>
                            <w:szCs w:val="22"/>
                          </w:rPr>
                        </w:pPr>
                        <w:r>
                          <w:rPr>
                            <w:szCs w:val="22"/>
                          </w:rPr>
                          <w:t>Meisje is slachtoffer</w:t>
                        </w:r>
                      </w:p>
                      <w:p w:rsidR="003813F0" w:rsidRDefault="003813F0" w:rsidP="00E21807">
                        <w:pPr>
                          <w:numPr>
                            <w:ilvl w:val="0"/>
                            <w:numId w:val="55"/>
                          </w:numPr>
                          <w:rPr>
                            <w:szCs w:val="22"/>
                          </w:rPr>
                        </w:pPr>
                        <w:r>
                          <w:rPr>
                            <w:szCs w:val="22"/>
                          </w:rPr>
                          <w:t>Meisje is vermoedelijk</w:t>
                        </w:r>
                      </w:p>
                      <w:p w:rsidR="003813F0" w:rsidRDefault="003813F0" w:rsidP="00E21807">
                        <w:pPr>
                          <w:ind w:left="720"/>
                          <w:rPr>
                            <w:szCs w:val="22"/>
                          </w:rPr>
                        </w:pPr>
                        <w:r>
                          <w:rPr>
                            <w:szCs w:val="22"/>
                          </w:rPr>
                          <w:t>Slachtoffer</w:t>
                        </w:r>
                      </w:p>
                      <w:p w:rsidR="003813F0" w:rsidRPr="00E21807" w:rsidRDefault="003813F0" w:rsidP="00E21807">
                        <w:pPr>
                          <w:rPr>
                            <w:b/>
                            <w:szCs w:val="22"/>
                          </w:rPr>
                        </w:pPr>
                        <w:r w:rsidRPr="00E21807">
                          <w:rPr>
                            <w:b/>
                            <w:szCs w:val="22"/>
                          </w:rPr>
                          <w:t>Verwijs extern</w:t>
                        </w:r>
                      </w:p>
                    </w:txbxContent>
                  </v:textbox>
                </v:shape>
                <v:shape id="Text Box 62" o:spid="_x0000_s1051" type="#_x0000_t202" style="position:absolute;left:43435;top:33147;width:914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3813F0" w:rsidRPr="000A4FC8" w:rsidRDefault="003813F0" w:rsidP="00F318B1">
                        <w:pPr>
                          <w:rPr>
                            <w:szCs w:val="22"/>
                          </w:rPr>
                        </w:pPr>
                      </w:p>
                    </w:txbxContent>
                  </v:textbox>
                </v:shape>
                <v:shape id="Text Box 63" o:spid="_x0000_s1052" type="#_x0000_t202" style="position:absolute;left:11430;top:33147;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3813F0" w:rsidRPr="000A4FC8" w:rsidRDefault="003813F0" w:rsidP="00F318B1">
                        <w:pPr>
                          <w:rPr>
                            <w:szCs w:val="22"/>
                          </w:rPr>
                        </w:pPr>
                      </w:p>
                    </w:txbxContent>
                  </v:textbox>
                </v:shape>
                <w10:anchorlock/>
              </v:group>
            </w:pict>
          </mc:Fallback>
        </mc:AlternateContent>
      </w:r>
    </w:p>
    <w:p w:rsidR="00D41243" w:rsidRPr="001E6A88" w:rsidRDefault="00D41243" w:rsidP="00F318B1">
      <w:pPr>
        <w:tabs>
          <w:tab w:val="left" w:pos="426"/>
        </w:tabs>
        <w:suppressAutoHyphens/>
        <w:ind w:left="142"/>
        <w:rPr>
          <w:rFonts w:eastAsia="Batang" w:cs="Tahoma"/>
          <w:szCs w:val="22"/>
        </w:rPr>
      </w:pPr>
    </w:p>
    <w:p w:rsidR="00677CAE" w:rsidRDefault="00677CAE" w:rsidP="00D41243">
      <w:pPr>
        <w:rPr>
          <w:rFonts w:eastAsia="Batang" w:cs="Tahoma"/>
          <w:szCs w:val="22"/>
        </w:rPr>
      </w:pPr>
    </w:p>
    <w:p w:rsidR="00677CAE" w:rsidRDefault="00677CAE" w:rsidP="00677CAE">
      <w:pPr>
        <w:rPr>
          <w:rFonts w:eastAsia="Batang"/>
        </w:rPr>
      </w:pPr>
      <w:r>
        <w:rPr>
          <w:rFonts w:eastAsia="Batang"/>
        </w:rPr>
        <w:br w:type="page"/>
      </w:r>
    </w:p>
    <w:p w:rsidR="00F318B1" w:rsidRPr="00677CAE" w:rsidRDefault="00F318B1" w:rsidP="00D41243">
      <w:pPr>
        <w:rPr>
          <w:rFonts w:ascii="DIN-Bold" w:eastAsia="Batang" w:hAnsi="DIN-Bold" w:cs="Tahoma"/>
          <w:sz w:val="24"/>
          <w:szCs w:val="24"/>
        </w:rPr>
      </w:pPr>
    </w:p>
    <w:p w:rsidR="00677CAE" w:rsidRDefault="00677CAE" w:rsidP="00550B5D">
      <w:pPr>
        <w:pStyle w:val="Voettekst"/>
        <w:tabs>
          <w:tab w:val="clear" w:pos="4536"/>
          <w:tab w:val="clear" w:pos="9072"/>
        </w:tabs>
        <w:rPr>
          <w:rFonts w:ascii="DIN-Bold" w:eastAsia="Batang" w:hAnsi="DIN-Bold"/>
          <w:sz w:val="24"/>
          <w:szCs w:val="24"/>
        </w:rPr>
      </w:pPr>
      <w:r w:rsidRPr="00677CAE">
        <w:rPr>
          <w:rFonts w:ascii="DIN-Bold" w:eastAsia="Batang" w:hAnsi="DIN-Bold"/>
          <w:sz w:val="24"/>
          <w:szCs w:val="24"/>
        </w:rPr>
        <w:t>Uitgangspunten</w:t>
      </w:r>
    </w:p>
    <w:p w:rsidR="00677CAE" w:rsidRDefault="00677CAE" w:rsidP="00550B5D">
      <w:pPr>
        <w:pStyle w:val="Voettekst"/>
        <w:tabs>
          <w:tab w:val="clear" w:pos="4536"/>
          <w:tab w:val="clear" w:pos="9072"/>
        </w:tabs>
        <w:rPr>
          <w:rFonts w:ascii="DIN-Bold" w:eastAsia="Batang" w:hAnsi="DIN-Bold"/>
          <w:sz w:val="24"/>
          <w:szCs w:val="24"/>
        </w:rPr>
      </w:pPr>
    </w:p>
    <w:p w:rsidR="00677CAE" w:rsidRDefault="00677CAE" w:rsidP="00677CAE">
      <w:pPr>
        <w:pStyle w:val="Voettekst"/>
        <w:numPr>
          <w:ilvl w:val="0"/>
          <w:numId w:val="59"/>
        </w:numPr>
        <w:tabs>
          <w:tab w:val="clear" w:pos="4536"/>
          <w:tab w:val="clear" w:pos="9072"/>
        </w:tabs>
        <w:rPr>
          <w:rFonts w:eastAsia="Batang"/>
          <w:b/>
          <w:szCs w:val="22"/>
        </w:rPr>
      </w:pPr>
      <w:r w:rsidRPr="00677CAE">
        <w:rPr>
          <w:rFonts w:eastAsia="Batang"/>
          <w:sz w:val="24"/>
          <w:szCs w:val="24"/>
        </w:rPr>
        <w:t xml:space="preserve">  </w:t>
      </w:r>
      <w:r w:rsidRPr="00677CAE">
        <w:rPr>
          <w:rFonts w:eastAsia="Batang"/>
          <w:b/>
          <w:szCs w:val="22"/>
        </w:rPr>
        <w:t>Volg de 5 stappen</w:t>
      </w:r>
    </w:p>
    <w:p w:rsidR="00677CAE" w:rsidRDefault="00677CAE" w:rsidP="00677CAE">
      <w:pPr>
        <w:pStyle w:val="Voettekst"/>
        <w:tabs>
          <w:tab w:val="clear" w:pos="4536"/>
          <w:tab w:val="clear" w:pos="9072"/>
        </w:tabs>
        <w:ind w:left="720"/>
        <w:rPr>
          <w:rFonts w:eastAsia="Batang"/>
          <w:szCs w:val="22"/>
        </w:rPr>
      </w:pPr>
      <w:r w:rsidRPr="00677CAE">
        <w:rPr>
          <w:rFonts w:eastAsia="Batang"/>
          <w:szCs w:val="22"/>
        </w:rPr>
        <w:t>De stappen in h</w:t>
      </w:r>
      <w:r>
        <w:rPr>
          <w:rFonts w:eastAsia="Batang"/>
          <w:szCs w:val="22"/>
        </w:rPr>
        <w:t>e</w:t>
      </w:r>
      <w:r w:rsidRPr="00677CAE">
        <w:rPr>
          <w:rFonts w:eastAsia="Batang"/>
          <w:szCs w:val="22"/>
        </w:rPr>
        <w:t>t stappenplan helpen je de informatie systematisch te verzamelen en te verwerken. Door alle stappen te zetten, krijg je antwoord op de vraag wat te doen als je vermoedt dat een meisje slachtoffer is. Het werken met een stappenplan is een cyclisch proces. Soms zullen stappen meerdere malen gezet worden</w:t>
      </w:r>
      <w:r>
        <w:rPr>
          <w:rFonts w:eastAsia="Batang"/>
          <w:szCs w:val="22"/>
        </w:rPr>
        <w:t>.</w:t>
      </w:r>
    </w:p>
    <w:p w:rsidR="00677CAE" w:rsidRDefault="00677CAE" w:rsidP="00677CAE">
      <w:pPr>
        <w:pStyle w:val="Voettekst"/>
        <w:tabs>
          <w:tab w:val="clear" w:pos="4536"/>
          <w:tab w:val="clear" w:pos="9072"/>
        </w:tabs>
        <w:rPr>
          <w:rFonts w:eastAsia="Batang"/>
          <w:szCs w:val="22"/>
        </w:rPr>
      </w:pPr>
      <w:r>
        <w:rPr>
          <w:rFonts w:eastAsia="Batang"/>
          <w:szCs w:val="22"/>
        </w:rPr>
        <w:t xml:space="preserve"> </w:t>
      </w:r>
    </w:p>
    <w:p w:rsidR="00677CAE" w:rsidRPr="00EF0151" w:rsidRDefault="00677CAE" w:rsidP="00677CAE">
      <w:pPr>
        <w:pStyle w:val="Voettekst"/>
        <w:numPr>
          <w:ilvl w:val="0"/>
          <w:numId w:val="59"/>
        </w:numPr>
        <w:tabs>
          <w:tab w:val="clear" w:pos="4536"/>
          <w:tab w:val="clear" w:pos="9072"/>
        </w:tabs>
        <w:rPr>
          <w:rFonts w:eastAsia="Batang"/>
          <w:b/>
          <w:szCs w:val="22"/>
        </w:rPr>
      </w:pPr>
      <w:r w:rsidRPr="00EF0151">
        <w:rPr>
          <w:rFonts w:eastAsia="Batang"/>
          <w:b/>
          <w:szCs w:val="22"/>
        </w:rPr>
        <w:t>Heb aandacht voor bejegening en gespreksvoering</w:t>
      </w:r>
    </w:p>
    <w:p w:rsidR="00EF0151" w:rsidRDefault="00677CAE" w:rsidP="00677CAE">
      <w:pPr>
        <w:pStyle w:val="Voettekst"/>
        <w:tabs>
          <w:tab w:val="clear" w:pos="4536"/>
          <w:tab w:val="clear" w:pos="9072"/>
        </w:tabs>
        <w:ind w:left="720"/>
        <w:rPr>
          <w:rFonts w:eastAsia="Batang"/>
          <w:szCs w:val="22"/>
        </w:rPr>
      </w:pPr>
      <w:r>
        <w:rPr>
          <w:rFonts w:eastAsia="Batang"/>
          <w:szCs w:val="22"/>
        </w:rPr>
        <w:t>Zorg dat je als hulpverlener en gesprekspartner betrouwbaar bent voor het meisje:</w:t>
      </w:r>
    </w:p>
    <w:p w:rsidR="00EF0151" w:rsidRDefault="00EF0151" w:rsidP="00EF0151">
      <w:pPr>
        <w:pStyle w:val="Voettekst"/>
        <w:tabs>
          <w:tab w:val="clear" w:pos="4536"/>
          <w:tab w:val="clear" w:pos="9072"/>
        </w:tabs>
        <w:ind w:left="720"/>
        <w:rPr>
          <w:rFonts w:eastAsia="Batang"/>
          <w:szCs w:val="22"/>
        </w:rPr>
      </w:pPr>
      <w:r>
        <w:rPr>
          <w:rFonts w:eastAsia="Batang"/>
          <w:szCs w:val="22"/>
        </w:rPr>
        <w:t xml:space="preserve"> * Doe wat je zegt en zeg wat je doet</w:t>
      </w:r>
    </w:p>
    <w:p w:rsidR="00EF0151" w:rsidRDefault="00EF0151" w:rsidP="00EF0151">
      <w:pPr>
        <w:pStyle w:val="Voettekst"/>
        <w:tabs>
          <w:tab w:val="clear" w:pos="4536"/>
          <w:tab w:val="clear" w:pos="9072"/>
        </w:tabs>
        <w:ind w:left="360"/>
        <w:rPr>
          <w:rFonts w:eastAsia="Batang"/>
          <w:szCs w:val="22"/>
        </w:rPr>
      </w:pPr>
      <w:r>
        <w:rPr>
          <w:rFonts w:eastAsia="Batang"/>
          <w:szCs w:val="22"/>
        </w:rPr>
        <w:t xml:space="preserve">        * Beloof geen geheimhouding. Leg vooraf goed uit waarom dat niet </w:t>
      </w:r>
    </w:p>
    <w:p w:rsidR="00EF0151" w:rsidRDefault="00EF0151" w:rsidP="00EF0151">
      <w:pPr>
        <w:pStyle w:val="Voettekst"/>
        <w:tabs>
          <w:tab w:val="clear" w:pos="4536"/>
          <w:tab w:val="clear" w:pos="9072"/>
        </w:tabs>
        <w:ind w:left="360"/>
        <w:rPr>
          <w:rFonts w:eastAsia="Batang"/>
          <w:szCs w:val="22"/>
        </w:rPr>
      </w:pPr>
      <w:r>
        <w:rPr>
          <w:rFonts w:eastAsia="Batang"/>
          <w:szCs w:val="22"/>
        </w:rPr>
        <w:t xml:space="preserve">           mogelijk is.</w:t>
      </w:r>
    </w:p>
    <w:p w:rsidR="00EF0151" w:rsidRDefault="00EF0151" w:rsidP="00EF0151">
      <w:pPr>
        <w:pStyle w:val="Voettekst"/>
        <w:tabs>
          <w:tab w:val="clear" w:pos="4536"/>
          <w:tab w:val="clear" w:pos="9072"/>
        </w:tabs>
        <w:ind w:left="360"/>
        <w:rPr>
          <w:rFonts w:eastAsia="Batang"/>
          <w:szCs w:val="22"/>
        </w:rPr>
      </w:pPr>
      <w:r>
        <w:rPr>
          <w:rFonts w:eastAsia="Batang"/>
          <w:szCs w:val="22"/>
        </w:rPr>
        <w:t xml:space="preserve">        * Leg uit hoe het contact met de politie of meldpunt Loverboys verloopt.</w:t>
      </w:r>
    </w:p>
    <w:p w:rsidR="00EF0151" w:rsidRDefault="00EF0151" w:rsidP="00EF0151">
      <w:pPr>
        <w:pStyle w:val="Voettekst"/>
        <w:tabs>
          <w:tab w:val="clear" w:pos="4536"/>
          <w:tab w:val="clear" w:pos="9072"/>
        </w:tabs>
        <w:ind w:left="360"/>
        <w:rPr>
          <w:rFonts w:eastAsia="Batang"/>
          <w:szCs w:val="22"/>
        </w:rPr>
      </w:pPr>
      <w:r>
        <w:rPr>
          <w:rFonts w:eastAsia="Batang"/>
          <w:szCs w:val="22"/>
        </w:rPr>
        <w:t xml:space="preserve">        * Vertel het meisje welke informatie je gaat delen met anderen, aan wie, op</w:t>
      </w:r>
    </w:p>
    <w:p w:rsidR="00EF0151" w:rsidRDefault="00EF0151" w:rsidP="00EF0151">
      <w:pPr>
        <w:pStyle w:val="Voettekst"/>
        <w:tabs>
          <w:tab w:val="clear" w:pos="4536"/>
          <w:tab w:val="clear" w:pos="9072"/>
        </w:tabs>
        <w:ind w:left="360"/>
        <w:rPr>
          <w:rFonts w:eastAsia="Batang"/>
          <w:szCs w:val="22"/>
        </w:rPr>
      </w:pPr>
      <w:r>
        <w:rPr>
          <w:rFonts w:eastAsia="Batang"/>
          <w:szCs w:val="22"/>
        </w:rPr>
        <w:t xml:space="preserve">           welke manier, wat er met de informatie gebeurt en vooral waarom je </w:t>
      </w:r>
    </w:p>
    <w:p w:rsidR="00EF0151" w:rsidRDefault="00EF0151" w:rsidP="00EF0151">
      <w:pPr>
        <w:pStyle w:val="Voettekst"/>
        <w:tabs>
          <w:tab w:val="clear" w:pos="4536"/>
          <w:tab w:val="clear" w:pos="9072"/>
        </w:tabs>
        <w:ind w:left="360"/>
        <w:rPr>
          <w:rFonts w:eastAsia="Batang"/>
          <w:szCs w:val="22"/>
        </w:rPr>
      </w:pPr>
      <w:r>
        <w:rPr>
          <w:rFonts w:eastAsia="Batang"/>
          <w:szCs w:val="22"/>
        </w:rPr>
        <w:t xml:space="preserve">           deze informatie deelt.</w:t>
      </w:r>
    </w:p>
    <w:p w:rsidR="00EF0151" w:rsidRDefault="00EF0151" w:rsidP="00EF0151">
      <w:pPr>
        <w:pStyle w:val="Voettekst"/>
        <w:tabs>
          <w:tab w:val="clear" w:pos="4536"/>
          <w:tab w:val="clear" w:pos="9072"/>
        </w:tabs>
        <w:ind w:left="360"/>
        <w:rPr>
          <w:rFonts w:eastAsia="Batang"/>
          <w:szCs w:val="22"/>
        </w:rPr>
      </w:pPr>
    </w:p>
    <w:p w:rsidR="00EF0151" w:rsidRDefault="00EF0151" w:rsidP="00EF0151">
      <w:pPr>
        <w:pStyle w:val="Voettekst"/>
        <w:numPr>
          <w:ilvl w:val="0"/>
          <w:numId w:val="59"/>
        </w:numPr>
        <w:tabs>
          <w:tab w:val="clear" w:pos="4536"/>
          <w:tab w:val="clear" w:pos="9072"/>
        </w:tabs>
        <w:rPr>
          <w:rFonts w:eastAsia="Batang"/>
          <w:b/>
          <w:szCs w:val="22"/>
        </w:rPr>
      </w:pPr>
      <w:r w:rsidRPr="00EF0151">
        <w:rPr>
          <w:rFonts w:eastAsia="Batang"/>
          <w:b/>
          <w:szCs w:val="22"/>
        </w:rPr>
        <w:t>Zorg dat je toestemming krijgt voor gegevensuitwisseling</w:t>
      </w:r>
    </w:p>
    <w:p w:rsidR="00EF0151" w:rsidRPr="00AD1F8E" w:rsidRDefault="00EF0151" w:rsidP="00EF0151">
      <w:pPr>
        <w:pStyle w:val="Voettekst"/>
        <w:tabs>
          <w:tab w:val="clear" w:pos="4536"/>
          <w:tab w:val="clear" w:pos="9072"/>
        </w:tabs>
        <w:ind w:left="720"/>
        <w:rPr>
          <w:rFonts w:eastAsia="Batang"/>
          <w:szCs w:val="22"/>
        </w:rPr>
      </w:pPr>
      <w:r w:rsidRPr="00AD1F8E">
        <w:rPr>
          <w:rFonts w:eastAsia="Batang"/>
          <w:szCs w:val="22"/>
        </w:rPr>
        <w:t xml:space="preserve">Doe je uiterste best om (mondelinge) </w:t>
      </w:r>
      <w:r w:rsidR="00AD1F8E" w:rsidRPr="00AD1F8E">
        <w:rPr>
          <w:rFonts w:eastAsia="Batang"/>
          <w:szCs w:val="22"/>
        </w:rPr>
        <w:t>toestemming</w:t>
      </w:r>
      <w:r w:rsidRPr="00AD1F8E">
        <w:rPr>
          <w:rFonts w:eastAsia="Batang"/>
          <w:szCs w:val="22"/>
        </w:rPr>
        <w:t xml:space="preserve"> te krijgen van </w:t>
      </w:r>
      <w:r w:rsidR="00AD1F8E" w:rsidRPr="00AD1F8E">
        <w:rPr>
          <w:rFonts w:eastAsia="Batang"/>
          <w:szCs w:val="22"/>
        </w:rPr>
        <w:t>het</w:t>
      </w:r>
      <w:r w:rsidRPr="00AD1F8E">
        <w:rPr>
          <w:rFonts w:eastAsia="Batang"/>
          <w:szCs w:val="22"/>
        </w:rPr>
        <w:t xml:space="preserve"> meisje om informatie te kunnen uitwisselen met anderen. Je houd jouw bevindingen, acties en uitkomsten bij in </w:t>
      </w:r>
      <w:r w:rsidR="00AD1F8E" w:rsidRPr="00AD1F8E">
        <w:rPr>
          <w:rFonts w:eastAsia="Batang"/>
          <w:szCs w:val="22"/>
        </w:rPr>
        <w:t>het</w:t>
      </w:r>
      <w:r w:rsidRPr="00AD1F8E">
        <w:rPr>
          <w:rFonts w:eastAsia="Batang"/>
          <w:szCs w:val="22"/>
        </w:rPr>
        <w:t xml:space="preserve"> dossier. Heb je goede reden om hiervan af te wijken? Zet die reden ook in het dossier.</w:t>
      </w:r>
    </w:p>
    <w:p w:rsidR="00EF0151" w:rsidRPr="00750EEA" w:rsidRDefault="00EF0151" w:rsidP="00EF0151">
      <w:pPr>
        <w:pStyle w:val="Voettekst"/>
        <w:tabs>
          <w:tab w:val="clear" w:pos="4536"/>
          <w:tab w:val="clear" w:pos="9072"/>
        </w:tabs>
        <w:ind w:left="720"/>
        <w:rPr>
          <w:rFonts w:eastAsia="Batang"/>
          <w:sz w:val="18"/>
          <w:szCs w:val="18"/>
          <w:u w:val="single"/>
        </w:rPr>
      </w:pPr>
      <w:r w:rsidRPr="00AD1F8E">
        <w:rPr>
          <w:rFonts w:eastAsia="Batang"/>
          <w:szCs w:val="22"/>
        </w:rPr>
        <w:t xml:space="preserve">Als hulpverlener heb je een beroepsgeheim. Jouw beroepsgeheim biedt het meisje ruimte om haar verhaal te doen. </w:t>
      </w:r>
      <w:r w:rsidR="00AD1F8E" w:rsidRPr="00AD1F8E">
        <w:rPr>
          <w:rFonts w:eastAsia="Batang"/>
          <w:szCs w:val="22"/>
        </w:rPr>
        <w:t>Wanneer</w:t>
      </w:r>
      <w:r w:rsidRPr="00AD1F8E">
        <w:rPr>
          <w:rFonts w:eastAsia="Batang"/>
          <w:szCs w:val="22"/>
        </w:rPr>
        <w:t xml:space="preserve"> jij ernstige onveiligheid en/of schade voor het meisje verwacht en zij stemt niet in met uitwisseling van informatie, dan zijn er uitzonderingen op het beroepsgeheim mogelijk</w:t>
      </w:r>
      <w:r>
        <w:rPr>
          <w:rFonts w:eastAsia="Batang"/>
          <w:b/>
          <w:szCs w:val="22"/>
        </w:rPr>
        <w:t xml:space="preserve">. </w:t>
      </w:r>
      <w:r w:rsidRPr="00750EEA">
        <w:rPr>
          <w:rFonts w:eastAsia="Batang"/>
          <w:sz w:val="18"/>
          <w:szCs w:val="18"/>
          <w:u w:val="single"/>
        </w:rPr>
        <w:t>Zie voor meer informatie hierover het basismodel van de meldcode Huiselijk</w:t>
      </w:r>
      <w:r w:rsidR="00AD1F8E" w:rsidRPr="00750EEA">
        <w:rPr>
          <w:rFonts w:eastAsia="Batang"/>
          <w:sz w:val="18"/>
          <w:szCs w:val="18"/>
          <w:u w:val="single"/>
        </w:rPr>
        <w:t xml:space="preserve"> </w:t>
      </w:r>
      <w:r w:rsidRPr="00750EEA">
        <w:rPr>
          <w:rFonts w:eastAsia="Batang"/>
          <w:sz w:val="18"/>
          <w:szCs w:val="18"/>
          <w:u w:val="single"/>
        </w:rPr>
        <w:t>geweld en Kindermishandeling</w:t>
      </w:r>
      <w:r w:rsidR="00AD1F8E" w:rsidRPr="00750EEA">
        <w:rPr>
          <w:rFonts w:eastAsia="Batang"/>
          <w:sz w:val="18"/>
          <w:szCs w:val="18"/>
          <w:u w:val="single"/>
        </w:rPr>
        <w:t xml:space="preserve"> en de handreiking Signalering Mensenhandel voor werkers in de gezondheidszorg van SOA Aids Nederland.</w:t>
      </w:r>
    </w:p>
    <w:p w:rsidR="00AD1F8E" w:rsidRDefault="00AD1F8E" w:rsidP="00AD1F8E">
      <w:pPr>
        <w:pStyle w:val="Voettekst"/>
        <w:tabs>
          <w:tab w:val="clear" w:pos="4536"/>
          <w:tab w:val="clear" w:pos="9072"/>
        </w:tabs>
        <w:rPr>
          <w:rFonts w:eastAsia="Batang"/>
          <w:szCs w:val="22"/>
          <w:u w:val="single"/>
        </w:rPr>
      </w:pPr>
    </w:p>
    <w:p w:rsidR="00AD1F8E" w:rsidRDefault="00AD1F8E" w:rsidP="00AD1F8E">
      <w:pPr>
        <w:pStyle w:val="Voettekst"/>
        <w:tabs>
          <w:tab w:val="clear" w:pos="4536"/>
          <w:tab w:val="clear" w:pos="9072"/>
        </w:tabs>
        <w:rPr>
          <w:rFonts w:eastAsia="Batang"/>
          <w:szCs w:val="22"/>
          <w:u w:val="single"/>
        </w:rPr>
      </w:pPr>
    </w:p>
    <w:p w:rsidR="00AD1F8E" w:rsidRDefault="00AD1F8E" w:rsidP="00AD1F8E">
      <w:pPr>
        <w:pStyle w:val="Voettekst"/>
        <w:numPr>
          <w:ilvl w:val="0"/>
          <w:numId w:val="59"/>
        </w:numPr>
        <w:tabs>
          <w:tab w:val="clear" w:pos="4536"/>
          <w:tab w:val="clear" w:pos="9072"/>
        </w:tabs>
        <w:rPr>
          <w:rFonts w:eastAsia="Batang"/>
          <w:b/>
          <w:szCs w:val="22"/>
        </w:rPr>
      </w:pPr>
      <w:r w:rsidRPr="00AD1F8E">
        <w:rPr>
          <w:rFonts w:eastAsia="Batang"/>
          <w:b/>
          <w:szCs w:val="22"/>
        </w:rPr>
        <w:t>Spreek af wie de regisseur of vertrouwenspersoon is</w:t>
      </w:r>
    </w:p>
    <w:p w:rsidR="00AD1F8E" w:rsidRDefault="00AD1F8E" w:rsidP="00AD1F8E">
      <w:pPr>
        <w:pStyle w:val="Voettekst"/>
        <w:tabs>
          <w:tab w:val="clear" w:pos="4536"/>
          <w:tab w:val="clear" w:pos="9072"/>
        </w:tabs>
        <w:ind w:left="720"/>
        <w:rPr>
          <w:rFonts w:eastAsia="Batang"/>
          <w:szCs w:val="22"/>
        </w:rPr>
      </w:pPr>
      <w:r w:rsidRPr="00AD1F8E">
        <w:rPr>
          <w:rFonts w:eastAsia="Batang"/>
          <w:szCs w:val="22"/>
        </w:rPr>
        <w:t>Werk samen met andere professionals. Spreek allereerst af wie de regie heeft.</w:t>
      </w:r>
    </w:p>
    <w:p w:rsidR="00AD1F8E" w:rsidRDefault="00AD1F8E" w:rsidP="00AD1F8E">
      <w:pPr>
        <w:pStyle w:val="Voettekst"/>
        <w:tabs>
          <w:tab w:val="clear" w:pos="4536"/>
          <w:tab w:val="clear" w:pos="9072"/>
        </w:tabs>
        <w:rPr>
          <w:rFonts w:eastAsia="Batang"/>
          <w:szCs w:val="22"/>
        </w:rPr>
      </w:pPr>
    </w:p>
    <w:p w:rsidR="00AD1F8E" w:rsidRDefault="00AD1F8E" w:rsidP="00AD1F8E">
      <w:pPr>
        <w:pStyle w:val="Voettekst"/>
        <w:tabs>
          <w:tab w:val="clear" w:pos="4536"/>
          <w:tab w:val="clear" w:pos="9072"/>
        </w:tabs>
        <w:rPr>
          <w:rFonts w:eastAsia="Batang"/>
          <w:szCs w:val="22"/>
        </w:rPr>
      </w:pPr>
    </w:p>
    <w:p w:rsidR="00AD1F8E" w:rsidRPr="00750EEA" w:rsidRDefault="00AD1F8E" w:rsidP="00AD1F8E">
      <w:pPr>
        <w:pStyle w:val="Voettekst"/>
        <w:numPr>
          <w:ilvl w:val="0"/>
          <w:numId w:val="59"/>
        </w:numPr>
        <w:tabs>
          <w:tab w:val="clear" w:pos="4536"/>
          <w:tab w:val="clear" w:pos="9072"/>
        </w:tabs>
        <w:rPr>
          <w:rFonts w:eastAsia="Batang"/>
          <w:b/>
          <w:szCs w:val="22"/>
        </w:rPr>
      </w:pPr>
      <w:r w:rsidRPr="00750EEA">
        <w:rPr>
          <w:rFonts w:eastAsia="Batang"/>
          <w:b/>
          <w:szCs w:val="22"/>
        </w:rPr>
        <w:t>Werk samen met ouders</w:t>
      </w:r>
    </w:p>
    <w:p w:rsidR="00AD1F8E" w:rsidRPr="00AD1F8E" w:rsidRDefault="00AD1F8E" w:rsidP="00AD1F8E">
      <w:pPr>
        <w:pStyle w:val="Voettekst"/>
        <w:tabs>
          <w:tab w:val="clear" w:pos="4536"/>
          <w:tab w:val="clear" w:pos="9072"/>
        </w:tabs>
        <w:ind w:left="720"/>
        <w:rPr>
          <w:rFonts w:eastAsia="Batang"/>
          <w:szCs w:val="22"/>
        </w:rPr>
      </w:pPr>
      <w:r>
        <w:rPr>
          <w:rFonts w:eastAsia="Batang"/>
          <w:szCs w:val="22"/>
        </w:rPr>
        <w:t xml:space="preserve">Goed contact met ouders is belangrijk om vermoedens te toetsen(valt ouders iets op aan het gedrag van hun kind, hebben zij er een verklaring voor?) en om het netwerk rondom het meisje te versterken. Dit is een taak van jou als beroepskracht. Door samen te werken met ouders voorkom je dat het meisje nog verder geïsoleerd raakt. Let op: zorg dat je inzicht hebt in de thuissituatie van het meisje en op de achtergrond van de ouders. In alle gevallen is cultuur sensitieve benadering van de ouders en het meisje belangrijk. Komt het meisje uit een eercultuur? Stem dan af met specialisten van bijvoorbeeld Veilig Thuis of </w:t>
      </w:r>
      <w:r w:rsidR="003813F0">
        <w:rPr>
          <w:rFonts w:eastAsia="Batang"/>
          <w:szCs w:val="22"/>
        </w:rPr>
        <w:t>aandacht functionarissen</w:t>
      </w:r>
      <w:r>
        <w:rPr>
          <w:rFonts w:eastAsia="Batang"/>
          <w:szCs w:val="22"/>
        </w:rPr>
        <w:t xml:space="preserve"> bij de politie</w:t>
      </w:r>
    </w:p>
    <w:p w:rsidR="005D1FD7" w:rsidRPr="00750EEA" w:rsidRDefault="00EF0151" w:rsidP="00750EEA">
      <w:pPr>
        <w:pStyle w:val="Voettekst"/>
        <w:tabs>
          <w:tab w:val="clear" w:pos="4536"/>
          <w:tab w:val="clear" w:pos="9072"/>
        </w:tabs>
        <w:ind w:left="360"/>
        <w:rPr>
          <w:rFonts w:eastAsia="Batang"/>
          <w:szCs w:val="22"/>
        </w:rPr>
      </w:pPr>
      <w:r w:rsidRPr="00AD1F8E">
        <w:rPr>
          <w:rFonts w:eastAsia="Batang"/>
          <w:szCs w:val="22"/>
        </w:rPr>
        <w:lastRenderedPageBreak/>
        <w:t xml:space="preserve">                    </w:t>
      </w:r>
      <w:r w:rsidR="009929FB" w:rsidRPr="007F1705">
        <w:rPr>
          <w:rFonts w:ascii="DIN-Bold" w:eastAsia="Batang" w:hAnsi="DIN-Bold"/>
          <w:sz w:val="24"/>
          <w:szCs w:val="24"/>
        </w:rPr>
        <w:t>Toelichting op stroomschema</w:t>
      </w:r>
    </w:p>
    <w:p w:rsidR="009929FB" w:rsidRDefault="009929FB" w:rsidP="00550B5D">
      <w:pPr>
        <w:pStyle w:val="Voettekst"/>
        <w:tabs>
          <w:tab w:val="clear" w:pos="4536"/>
          <w:tab w:val="clear" w:pos="9072"/>
        </w:tabs>
        <w:rPr>
          <w:rFonts w:eastAsia="Batang"/>
          <w:b/>
        </w:rPr>
      </w:pPr>
    </w:p>
    <w:p w:rsidR="009929FB" w:rsidRDefault="009929FB" w:rsidP="00550B5D">
      <w:pPr>
        <w:pStyle w:val="Voettekst"/>
        <w:tabs>
          <w:tab w:val="clear" w:pos="4536"/>
          <w:tab w:val="clear" w:pos="9072"/>
        </w:tabs>
        <w:rPr>
          <w:rFonts w:eastAsia="Batang"/>
          <w:b/>
        </w:rPr>
      </w:pPr>
    </w:p>
    <w:p w:rsidR="009929FB" w:rsidRDefault="009929FB" w:rsidP="00550B5D">
      <w:pPr>
        <w:pStyle w:val="Voettekst"/>
        <w:tabs>
          <w:tab w:val="clear" w:pos="4536"/>
          <w:tab w:val="clear" w:pos="9072"/>
        </w:tabs>
        <w:rPr>
          <w:rFonts w:eastAsia="Batang"/>
          <w:b/>
        </w:rPr>
      </w:pPr>
    </w:p>
    <w:p w:rsidR="007F1705" w:rsidRDefault="009929FB" w:rsidP="00550B5D">
      <w:pPr>
        <w:pStyle w:val="Voettekst"/>
        <w:tabs>
          <w:tab w:val="clear" w:pos="4536"/>
          <w:tab w:val="clear" w:pos="9072"/>
        </w:tabs>
        <w:rPr>
          <w:rFonts w:eastAsia="Batang"/>
          <w:u w:val="single"/>
        </w:rPr>
      </w:pPr>
      <w:r>
        <w:rPr>
          <w:rFonts w:eastAsia="Batang"/>
          <w:b/>
        </w:rPr>
        <w:t xml:space="preserve">¶  </w:t>
      </w:r>
      <w:r w:rsidRPr="009929FB">
        <w:rPr>
          <w:rFonts w:eastAsia="Batang"/>
        </w:rPr>
        <w:t>Stap 1</w:t>
      </w:r>
      <w:r w:rsidR="007F1705">
        <w:rPr>
          <w:rFonts w:eastAsia="Batang"/>
        </w:rPr>
        <w:softHyphen/>
      </w:r>
      <w:r w:rsidR="007F1705">
        <w:rPr>
          <w:rFonts w:eastAsia="Batang"/>
        </w:rPr>
        <w:softHyphen/>
      </w:r>
      <w:r w:rsidR="007F1705">
        <w:rPr>
          <w:rFonts w:eastAsia="Batang"/>
        </w:rPr>
        <w:softHyphen/>
      </w:r>
      <w:r w:rsidR="007F1705">
        <w:rPr>
          <w:rFonts w:eastAsia="Batang"/>
        </w:rPr>
        <w:softHyphen/>
      </w:r>
      <w:r w:rsidR="007F1705">
        <w:rPr>
          <w:rFonts w:eastAsia="Batang"/>
        </w:rPr>
        <w:softHyphen/>
      </w:r>
      <w:r w:rsidR="007F1705">
        <w:rPr>
          <w:rFonts w:eastAsia="Batang"/>
        </w:rPr>
        <w:softHyphen/>
      </w:r>
      <w:r w:rsidR="007F1705">
        <w:rPr>
          <w:rFonts w:eastAsia="Batang"/>
        </w:rPr>
        <w:softHyphen/>
      </w:r>
      <w:r w:rsidR="007F1705">
        <w:rPr>
          <w:rFonts w:eastAsia="Batang"/>
        </w:rPr>
        <w:softHyphen/>
      </w:r>
      <w:r w:rsidR="007F1705">
        <w:rPr>
          <w:rFonts w:eastAsia="Batang"/>
        </w:rPr>
        <w:softHyphen/>
      </w:r>
      <w:r w:rsidR="007F1705">
        <w:rPr>
          <w:rFonts w:eastAsia="Batang"/>
        </w:rPr>
        <w:softHyphen/>
      </w:r>
      <w:r w:rsidR="007F1705">
        <w:rPr>
          <w:rFonts w:eastAsia="Batang"/>
        </w:rPr>
        <w:softHyphen/>
      </w:r>
      <w:r w:rsidR="007F1705">
        <w:rPr>
          <w:rFonts w:eastAsia="Batang"/>
        </w:rPr>
        <w:softHyphen/>
      </w:r>
      <w:r w:rsidR="007F1705">
        <w:rPr>
          <w:rFonts w:eastAsia="Batang"/>
        </w:rPr>
        <w:softHyphen/>
      </w:r>
      <w:r w:rsidR="007F1705">
        <w:rPr>
          <w:rFonts w:eastAsia="Batang"/>
        </w:rPr>
        <w:softHyphen/>
      </w:r>
      <w:r w:rsidR="007F1705">
        <w:rPr>
          <w:rFonts w:eastAsia="Batang"/>
        </w:rPr>
        <w:softHyphen/>
      </w:r>
      <w:r w:rsidR="007F1705">
        <w:rPr>
          <w:rFonts w:eastAsia="Batang"/>
        </w:rPr>
        <w:softHyphen/>
      </w:r>
      <w:r w:rsidR="007F1705">
        <w:rPr>
          <w:rFonts w:eastAsia="Batang"/>
        </w:rPr>
        <w:softHyphen/>
      </w:r>
      <w:r w:rsidR="007F1705">
        <w:rPr>
          <w:rFonts w:eastAsia="Batang"/>
        </w:rPr>
        <w:softHyphen/>
      </w:r>
      <w:r w:rsidR="007F1705">
        <w:rPr>
          <w:rFonts w:eastAsia="Batang"/>
        </w:rPr>
        <w:softHyphen/>
      </w:r>
      <w:r w:rsidR="007F1705">
        <w:rPr>
          <w:rFonts w:eastAsia="Batang"/>
        </w:rPr>
        <w:softHyphen/>
      </w:r>
      <w:r w:rsidR="007F1705">
        <w:rPr>
          <w:rFonts w:eastAsia="Batang"/>
        </w:rPr>
        <w:softHyphen/>
      </w:r>
      <w:r w:rsidR="007F1705">
        <w:rPr>
          <w:rFonts w:eastAsia="Batang"/>
        </w:rPr>
        <w:softHyphen/>
      </w:r>
      <w:r w:rsidR="007F1705">
        <w:rPr>
          <w:rFonts w:eastAsia="Batang"/>
        </w:rPr>
        <w:softHyphen/>
      </w:r>
      <w:r w:rsidR="007F1705">
        <w:rPr>
          <w:rFonts w:eastAsia="Batang"/>
        </w:rPr>
        <w:softHyphen/>
      </w:r>
      <w:r w:rsidR="007F1705">
        <w:rPr>
          <w:rFonts w:eastAsia="Batang"/>
        </w:rPr>
        <w:softHyphen/>
      </w:r>
      <w:r w:rsidR="007F1705">
        <w:rPr>
          <w:rFonts w:eastAsia="Batang"/>
        </w:rPr>
        <w:softHyphen/>
      </w:r>
      <w:r w:rsidR="007F1705">
        <w:rPr>
          <w:rFonts w:eastAsia="Batang"/>
        </w:rPr>
        <w:softHyphen/>
      </w:r>
      <w:r w:rsidR="007F1705">
        <w:rPr>
          <w:rFonts w:eastAsia="Batang"/>
        </w:rPr>
        <w:softHyphen/>
      </w:r>
      <w:r w:rsidR="007F1705">
        <w:rPr>
          <w:rFonts w:eastAsia="Batang"/>
        </w:rPr>
        <w:softHyphen/>
      </w:r>
      <w:r w:rsidR="007F1705">
        <w:rPr>
          <w:rFonts w:eastAsia="Batang"/>
        </w:rPr>
        <w:softHyphen/>
      </w:r>
      <w:r w:rsidR="007F1705">
        <w:rPr>
          <w:rFonts w:eastAsia="Batang"/>
        </w:rPr>
        <w:softHyphen/>
      </w:r>
      <w:r w:rsidR="007F1705">
        <w:rPr>
          <w:rFonts w:eastAsia="Batang"/>
        </w:rPr>
        <w:softHyphen/>
      </w:r>
      <w:r w:rsidR="007F1705">
        <w:rPr>
          <w:rFonts w:eastAsia="Batang"/>
        </w:rPr>
        <w:softHyphen/>
      </w:r>
      <w:r w:rsidR="007F1705">
        <w:rPr>
          <w:rFonts w:eastAsia="Batang"/>
        </w:rPr>
        <w:softHyphen/>
      </w:r>
      <w:r w:rsidR="007F1705">
        <w:rPr>
          <w:rFonts w:eastAsia="Batang"/>
        </w:rPr>
        <w:softHyphen/>
      </w:r>
      <w:r w:rsidR="007F1705">
        <w:rPr>
          <w:rFonts w:eastAsia="Batang"/>
          <w:u w:val="single"/>
        </w:rPr>
        <w:t xml:space="preserve">                  </w:t>
      </w:r>
    </w:p>
    <w:p w:rsidR="007F1705" w:rsidRDefault="007F1705" w:rsidP="00550B5D">
      <w:pPr>
        <w:pStyle w:val="Voettekst"/>
        <w:tabs>
          <w:tab w:val="clear" w:pos="4536"/>
          <w:tab w:val="clear" w:pos="9072"/>
        </w:tabs>
        <w:rPr>
          <w:rFonts w:eastAsia="Batang"/>
          <w:u w:val="single"/>
        </w:rPr>
      </w:pPr>
    </w:p>
    <w:p w:rsidR="007F1705" w:rsidRDefault="007F1705" w:rsidP="00550B5D">
      <w:pPr>
        <w:pStyle w:val="Voettekst"/>
        <w:tabs>
          <w:tab w:val="clear" w:pos="4536"/>
          <w:tab w:val="clear" w:pos="9072"/>
        </w:tabs>
        <w:rPr>
          <w:rFonts w:eastAsia="Batang"/>
          <w:b/>
        </w:rPr>
      </w:pPr>
      <w:r w:rsidRPr="007F1705">
        <w:rPr>
          <w:rFonts w:eastAsia="Batang"/>
          <w:b/>
        </w:rPr>
        <w:t>Breng signalen en factoren in kaart</w:t>
      </w:r>
    </w:p>
    <w:p w:rsidR="007F1705" w:rsidRDefault="007F1705" w:rsidP="00550B5D">
      <w:pPr>
        <w:pStyle w:val="Voettekst"/>
        <w:tabs>
          <w:tab w:val="clear" w:pos="4536"/>
          <w:tab w:val="clear" w:pos="9072"/>
        </w:tabs>
        <w:rPr>
          <w:rFonts w:eastAsia="Batang"/>
          <w:b/>
        </w:rPr>
      </w:pPr>
    </w:p>
    <w:p w:rsidR="007F1705" w:rsidRPr="007F1705" w:rsidRDefault="007F1705" w:rsidP="007F1705">
      <w:pPr>
        <w:pStyle w:val="Voettekst"/>
        <w:numPr>
          <w:ilvl w:val="0"/>
          <w:numId w:val="23"/>
        </w:numPr>
        <w:tabs>
          <w:tab w:val="clear" w:pos="4536"/>
          <w:tab w:val="clear" w:pos="9072"/>
        </w:tabs>
        <w:rPr>
          <w:b/>
          <w:sz w:val="2"/>
        </w:rPr>
      </w:pPr>
      <w:r>
        <w:rPr>
          <w:rFonts w:eastAsia="Batang"/>
          <w:b/>
        </w:rPr>
        <w:t>Bij acuut gevaar:</w:t>
      </w:r>
      <w:r>
        <w:rPr>
          <w:rFonts w:eastAsia="Batang"/>
        </w:rPr>
        <w:t xml:space="preserve"> schakel eerst politie in. Meld dat het gaat om een geval van loverboy/</w:t>
      </w:r>
      <w:r w:rsidR="003813F0">
        <w:rPr>
          <w:rFonts w:eastAsia="Batang"/>
        </w:rPr>
        <w:t>mensenhandel problematiek</w:t>
      </w:r>
      <w:r>
        <w:rPr>
          <w:rFonts w:eastAsia="Batang"/>
        </w:rPr>
        <w:t xml:space="preserve">  en vraag naar de rechercheur Mensenhandel bij de afdeling Vreemdelingen, Identificatie en Mensenhandel(AVIM). Stem vervolgens jouw stappen en tempo af met de politie, zodat bewijsmateriaal op een goede manier verzameld kan worden. Een melding van vermoedens van loverboyproblematiek hoeft niet direct een compleet beeld van de problematiek weer te geven. Signalen kunnen later in het (opsporings)proces van groot belang zijn bij het opbouwen van het dossier. Daartoe worden signalen gestapeld. Het opschrijven en melden van opvallende zaken is daarom zeer waardevol.</w:t>
      </w:r>
    </w:p>
    <w:p w:rsidR="007F1705" w:rsidRPr="007F1705" w:rsidRDefault="007F1705" w:rsidP="007F1705">
      <w:pPr>
        <w:pStyle w:val="Voettekst"/>
        <w:numPr>
          <w:ilvl w:val="0"/>
          <w:numId w:val="23"/>
        </w:numPr>
        <w:tabs>
          <w:tab w:val="clear" w:pos="4536"/>
          <w:tab w:val="clear" w:pos="9072"/>
        </w:tabs>
        <w:rPr>
          <w:b/>
          <w:sz w:val="2"/>
        </w:rPr>
      </w:pPr>
    </w:p>
    <w:p w:rsidR="007B65CB" w:rsidRPr="007B65CB" w:rsidRDefault="007F1705" w:rsidP="007F1705">
      <w:pPr>
        <w:pStyle w:val="Voettekst"/>
        <w:numPr>
          <w:ilvl w:val="0"/>
          <w:numId w:val="23"/>
        </w:numPr>
        <w:tabs>
          <w:tab w:val="clear" w:pos="4536"/>
          <w:tab w:val="clear" w:pos="9072"/>
        </w:tabs>
        <w:rPr>
          <w:b/>
          <w:sz w:val="2"/>
        </w:rPr>
      </w:pPr>
      <w:r>
        <w:rPr>
          <w:rFonts w:eastAsia="Batang"/>
          <w:b/>
        </w:rPr>
        <w:t xml:space="preserve">Als er geen sprake is van acuut gevaar: </w:t>
      </w:r>
      <w:r w:rsidR="007B65CB">
        <w:rPr>
          <w:rFonts w:eastAsia="Batang"/>
        </w:rPr>
        <w:t>Verzamel aanwijzingen, gebruik daarbij meerdere bronnen. Maak onderscheid tussen feiten, omstandigheden, interpretaties en bronnen. Verzamel niet meer dan nodig, zorg dat je door kan met de volgende stappen.</w:t>
      </w:r>
    </w:p>
    <w:p w:rsidR="007B65CB" w:rsidRPr="007B65CB" w:rsidRDefault="007B65CB" w:rsidP="007B65CB">
      <w:pPr>
        <w:pStyle w:val="Voettekst"/>
        <w:numPr>
          <w:ilvl w:val="0"/>
          <w:numId w:val="21"/>
        </w:numPr>
        <w:tabs>
          <w:tab w:val="clear" w:pos="4536"/>
          <w:tab w:val="clear" w:pos="9072"/>
        </w:tabs>
        <w:rPr>
          <w:b/>
          <w:sz w:val="2"/>
        </w:rPr>
      </w:pPr>
    </w:p>
    <w:p w:rsidR="007B65CB" w:rsidRDefault="007B65CB" w:rsidP="007B65CB">
      <w:pPr>
        <w:pStyle w:val="Voettekst"/>
        <w:tabs>
          <w:tab w:val="clear" w:pos="4536"/>
          <w:tab w:val="clear" w:pos="9072"/>
        </w:tabs>
        <w:ind w:left="360"/>
        <w:rPr>
          <w:rFonts w:eastAsia="Batang"/>
          <w:b/>
        </w:rPr>
      </w:pPr>
    </w:p>
    <w:p w:rsidR="007B65CB" w:rsidRPr="003F079C" w:rsidRDefault="003F079C" w:rsidP="007B65CB">
      <w:pPr>
        <w:pStyle w:val="Voettekst"/>
        <w:numPr>
          <w:ilvl w:val="0"/>
          <w:numId w:val="21"/>
        </w:numPr>
        <w:tabs>
          <w:tab w:val="clear" w:pos="4536"/>
          <w:tab w:val="clear" w:pos="9072"/>
        </w:tabs>
        <w:rPr>
          <w:b/>
          <w:sz w:val="2"/>
        </w:rPr>
      </w:pPr>
      <w:r>
        <w:rPr>
          <w:rFonts w:eastAsia="Batang"/>
          <w:b/>
        </w:rPr>
        <w:t>-</w:t>
      </w:r>
      <w:r w:rsidR="007B65CB">
        <w:rPr>
          <w:rFonts w:eastAsia="Batang"/>
          <w:b/>
        </w:rPr>
        <w:t xml:space="preserve">  </w:t>
      </w:r>
      <w:r w:rsidR="007B65CB">
        <w:rPr>
          <w:rFonts w:eastAsia="Batang"/>
        </w:rPr>
        <w:t>Wat weet je al(signalen enz.)?</w:t>
      </w:r>
    </w:p>
    <w:p w:rsidR="003F079C" w:rsidRPr="007B65CB" w:rsidRDefault="003F079C" w:rsidP="007B65CB">
      <w:pPr>
        <w:pStyle w:val="Voettekst"/>
        <w:numPr>
          <w:ilvl w:val="0"/>
          <w:numId w:val="21"/>
        </w:numPr>
        <w:tabs>
          <w:tab w:val="clear" w:pos="4536"/>
          <w:tab w:val="clear" w:pos="9072"/>
        </w:tabs>
        <w:rPr>
          <w:b/>
          <w:sz w:val="2"/>
        </w:rPr>
      </w:pPr>
    </w:p>
    <w:p w:rsidR="007B65CB" w:rsidRPr="007B65CB" w:rsidRDefault="007B65CB" w:rsidP="007B65CB">
      <w:pPr>
        <w:pStyle w:val="Voettekst"/>
        <w:numPr>
          <w:ilvl w:val="0"/>
          <w:numId w:val="21"/>
        </w:numPr>
        <w:tabs>
          <w:tab w:val="clear" w:pos="4536"/>
          <w:tab w:val="clear" w:pos="9072"/>
        </w:tabs>
        <w:rPr>
          <w:b/>
          <w:sz w:val="2"/>
        </w:rPr>
      </w:pPr>
    </w:p>
    <w:p w:rsidR="007B65CB" w:rsidRPr="007B65CB" w:rsidRDefault="007B65CB" w:rsidP="007B65CB">
      <w:pPr>
        <w:pStyle w:val="Voettekst"/>
        <w:numPr>
          <w:ilvl w:val="0"/>
          <w:numId w:val="21"/>
        </w:numPr>
        <w:tabs>
          <w:tab w:val="clear" w:pos="4536"/>
          <w:tab w:val="clear" w:pos="9072"/>
        </w:tabs>
        <w:rPr>
          <w:b/>
          <w:sz w:val="2"/>
        </w:rPr>
      </w:pPr>
      <w:r>
        <w:rPr>
          <w:rFonts w:eastAsia="Batang"/>
          <w:b/>
        </w:rPr>
        <w:t xml:space="preserve">-  </w:t>
      </w:r>
      <w:r w:rsidRPr="007B65CB">
        <w:rPr>
          <w:rFonts w:eastAsia="Batang"/>
        </w:rPr>
        <w:t>Vraag toestemming aan het meisje om gegevens uit te wisselen</w:t>
      </w:r>
      <w:r>
        <w:rPr>
          <w:rFonts w:eastAsia="Batang"/>
          <w:b/>
        </w:rPr>
        <w:t xml:space="preserve">. </w:t>
      </w:r>
      <w:r>
        <w:rPr>
          <w:rFonts w:eastAsia="Batang"/>
        </w:rPr>
        <w:t xml:space="preserve">Welke informatie </w:t>
      </w:r>
    </w:p>
    <w:p w:rsidR="007B65CB" w:rsidRPr="007B65CB" w:rsidRDefault="007B65CB" w:rsidP="007B65CB">
      <w:pPr>
        <w:pStyle w:val="Voettekst"/>
        <w:numPr>
          <w:ilvl w:val="0"/>
          <w:numId w:val="21"/>
        </w:numPr>
        <w:tabs>
          <w:tab w:val="clear" w:pos="4536"/>
          <w:tab w:val="clear" w:pos="9072"/>
        </w:tabs>
        <w:rPr>
          <w:b/>
          <w:sz w:val="2"/>
        </w:rPr>
      </w:pPr>
      <w:r>
        <w:rPr>
          <w:rFonts w:eastAsia="Batang"/>
          <w:b/>
        </w:rPr>
        <w:t xml:space="preserve">    </w:t>
      </w:r>
      <w:r>
        <w:rPr>
          <w:rFonts w:eastAsia="Batang"/>
        </w:rPr>
        <w:t xml:space="preserve">mis je nog? Hoe en bij wie verzamel je ontbrekende informatie? (politie, </w:t>
      </w:r>
    </w:p>
    <w:p w:rsidR="007B65CB" w:rsidRPr="007B65CB" w:rsidRDefault="007B65CB" w:rsidP="007B65CB">
      <w:pPr>
        <w:pStyle w:val="Voettekst"/>
        <w:numPr>
          <w:ilvl w:val="0"/>
          <w:numId w:val="21"/>
        </w:numPr>
        <w:tabs>
          <w:tab w:val="clear" w:pos="4536"/>
          <w:tab w:val="clear" w:pos="9072"/>
        </w:tabs>
        <w:rPr>
          <w:b/>
          <w:sz w:val="2"/>
        </w:rPr>
      </w:pPr>
      <w:r>
        <w:rPr>
          <w:rFonts w:eastAsia="Batang"/>
        </w:rPr>
        <w:t xml:space="preserve">    leerplicht, school enz.) wees ook sensitief op signalen van (on)veiligheid van andere </w:t>
      </w:r>
    </w:p>
    <w:p w:rsidR="007B65CB" w:rsidRPr="007B65CB" w:rsidRDefault="007B65CB" w:rsidP="007B65CB">
      <w:pPr>
        <w:pStyle w:val="Voettekst"/>
        <w:numPr>
          <w:ilvl w:val="0"/>
          <w:numId w:val="21"/>
        </w:numPr>
        <w:tabs>
          <w:tab w:val="clear" w:pos="4536"/>
          <w:tab w:val="clear" w:pos="9072"/>
        </w:tabs>
        <w:rPr>
          <w:b/>
          <w:sz w:val="2"/>
        </w:rPr>
      </w:pPr>
      <w:r>
        <w:rPr>
          <w:rFonts w:eastAsia="Batang"/>
        </w:rPr>
        <w:t xml:space="preserve">    kinderen in het gezin van het meisje.</w:t>
      </w:r>
    </w:p>
    <w:p w:rsidR="007B65CB" w:rsidRPr="007B65CB" w:rsidRDefault="007B65CB" w:rsidP="007B65CB">
      <w:pPr>
        <w:pStyle w:val="Voettekst"/>
        <w:numPr>
          <w:ilvl w:val="0"/>
          <w:numId w:val="21"/>
        </w:numPr>
        <w:tabs>
          <w:tab w:val="clear" w:pos="4536"/>
          <w:tab w:val="clear" w:pos="9072"/>
        </w:tabs>
        <w:rPr>
          <w:b/>
          <w:sz w:val="2"/>
        </w:rPr>
      </w:pPr>
      <w:r>
        <w:rPr>
          <w:rFonts w:eastAsia="Batang"/>
        </w:rPr>
        <w:t>-  Leg in deze fase van vermoeden al contact met politie</w:t>
      </w:r>
    </w:p>
    <w:p w:rsidR="00310616" w:rsidRDefault="007F4935" w:rsidP="00310616">
      <w:pPr>
        <w:spacing w:line="288" w:lineRule="auto"/>
        <w:jc w:val="center"/>
        <w:rPr>
          <w:rFonts w:asciiTheme="majorHAnsi" w:eastAsiaTheme="majorEastAsia" w:hAnsiTheme="majorHAnsi" w:cstheme="majorBidi"/>
          <w:i/>
          <w:iCs/>
          <w:color w:val="D2DFEE" w:themeColor="accent1" w:themeTint="40"/>
          <w:sz w:val="28"/>
          <w:szCs w:val="28"/>
        </w:rPr>
      </w:pPr>
      <w:r w:rsidRPr="00310616">
        <w:rPr>
          <w:rFonts w:ascii="DIN-Bold" w:eastAsia="Batang" w:hAnsi="DIN-Bold"/>
          <w:noProof/>
          <w:szCs w:val="22"/>
        </w:rPr>
        <mc:AlternateContent>
          <mc:Choice Requires="wps">
            <w:drawing>
              <wp:anchor distT="0" distB="0" distL="114300" distR="114300" simplePos="0" relativeHeight="251661824" behindDoc="0" locked="0" layoutInCell="0" allowOverlap="1" wp14:anchorId="354BC5D5" wp14:editId="36F13D31">
                <wp:simplePos x="0" y="0"/>
                <wp:positionH relativeFrom="margin">
                  <wp:posOffset>1543050</wp:posOffset>
                </wp:positionH>
                <wp:positionV relativeFrom="page">
                  <wp:posOffset>6308725</wp:posOffset>
                </wp:positionV>
                <wp:extent cx="2054860" cy="5356860"/>
                <wp:effectExtent l="6350" t="0" r="8890" b="8890"/>
                <wp:wrapSquare wrapText="bothSides"/>
                <wp:docPr id="30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54860" cy="5356860"/>
                        </a:xfrm>
                        <a:prstGeom prst="bracePair">
                          <a:avLst>
                            <a:gd name="adj" fmla="val 8333"/>
                          </a:avLst>
                        </a:prstGeom>
                        <a:solidFill>
                          <a:srgbClr val="1F497D"/>
                        </a:solidFill>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3813F0" w:rsidRDefault="003813F0">
                            <w:pPr>
                              <w:spacing w:line="288" w:lineRule="auto"/>
                              <w:jc w:val="center"/>
                              <w:rPr>
                                <w:rFonts w:asciiTheme="majorHAnsi" w:eastAsiaTheme="majorEastAsia" w:hAnsiTheme="majorHAnsi" w:cstheme="majorBidi"/>
                                <w:i/>
                                <w:iCs/>
                                <w:color w:val="D2DFEE" w:themeColor="accent1" w:themeTint="40"/>
                                <w:sz w:val="28"/>
                                <w:szCs w:val="28"/>
                              </w:rPr>
                            </w:pPr>
                            <w:r>
                              <w:rPr>
                                <w:rFonts w:asciiTheme="majorHAnsi" w:eastAsiaTheme="majorEastAsia" w:hAnsiTheme="majorHAnsi" w:cstheme="majorBidi"/>
                                <w:i/>
                                <w:iCs/>
                                <w:color w:val="D2DFEE" w:themeColor="accent1" w:themeTint="40"/>
                                <w:sz w:val="28"/>
                                <w:szCs w:val="28"/>
                              </w:rPr>
                              <w:t>Tips</w:t>
                            </w:r>
                          </w:p>
                          <w:p w:rsidR="003813F0" w:rsidRDefault="003813F0" w:rsidP="00310616">
                            <w:pPr>
                              <w:pStyle w:val="Lijstalinea"/>
                              <w:numPr>
                                <w:ilvl w:val="0"/>
                                <w:numId w:val="56"/>
                              </w:numPr>
                              <w:spacing w:line="288" w:lineRule="auto"/>
                              <w:rPr>
                                <w:rFonts w:eastAsiaTheme="majorEastAsia" w:cstheme="majorBidi"/>
                                <w:i/>
                                <w:iCs/>
                                <w:color w:val="D2DFEE" w:themeColor="accent1" w:themeTint="40"/>
                                <w:szCs w:val="22"/>
                              </w:rPr>
                            </w:pPr>
                            <w:r w:rsidRPr="00310616">
                              <w:rPr>
                                <w:rFonts w:eastAsiaTheme="majorEastAsia" w:cstheme="majorBidi"/>
                                <w:i/>
                                <w:iCs/>
                                <w:color w:val="D2DFEE" w:themeColor="accent1" w:themeTint="40"/>
                                <w:szCs w:val="22"/>
                              </w:rPr>
                              <w:t>Raadpleeg e</w:t>
                            </w:r>
                            <w:r>
                              <w:rPr>
                                <w:rFonts w:eastAsiaTheme="majorEastAsia" w:cstheme="majorBidi"/>
                                <w:i/>
                                <w:iCs/>
                                <w:color w:val="D2DFEE" w:themeColor="accent1" w:themeTint="40"/>
                                <w:szCs w:val="22"/>
                              </w:rPr>
                              <w:t>ventueel een externe deskundige. Dit kan iemand van het meldpunt Loverboys 0900-5007070 zijn</w:t>
                            </w:r>
                          </w:p>
                          <w:p w:rsidR="003813F0" w:rsidRPr="007F4935" w:rsidRDefault="003813F0" w:rsidP="007F4935">
                            <w:pPr>
                              <w:pStyle w:val="Lijstalinea"/>
                              <w:numPr>
                                <w:ilvl w:val="0"/>
                                <w:numId w:val="56"/>
                              </w:numPr>
                              <w:spacing w:line="288" w:lineRule="auto"/>
                              <w:rPr>
                                <w:rFonts w:eastAsiaTheme="majorEastAsia" w:cstheme="majorBidi"/>
                                <w:i/>
                                <w:iCs/>
                                <w:color w:val="D2DFEE" w:themeColor="accent1" w:themeTint="40"/>
                                <w:szCs w:val="22"/>
                              </w:rPr>
                            </w:pPr>
                            <w:r>
                              <w:rPr>
                                <w:rFonts w:eastAsiaTheme="majorEastAsia" w:cstheme="majorBidi"/>
                                <w:i/>
                                <w:iCs/>
                                <w:color w:val="D2DFEE" w:themeColor="accent1" w:themeTint="40"/>
                                <w:szCs w:val="22"/>
                              </w:rPr>
                              <w:t>Ken de lokale routes en afspraken</w:t>
                            </w:r>
                          </w:p>
                          <w:p w:rsidR="003813F0" w:rsidRPr="00310616" w:rsidRDefault="003813F0" w:rsidP="007F4935">
                            <w:pPr>
                              <w:pStyle w:val="Lijstalinea"/>
                              <w:spacing w:line="288" w:lineRule="auto"/>
                              <w:rPr>
                                <w:rFonts w:eastAsiaTheme="majorEastAsia" w:cstheme="majorBidi"/>
                                <w:i/>
                                <w:iCs/>
                                <w:color w:val="D2DFEE" w:themeColor="accent1" w:themeTint="40"/>
                                <w:szCs w:val="2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Vorm 2" o:spid="_x0000_s1053" type="#_x0000_t186" style="position:absolute;left:0;text-align:left;margin-left:121.5pt;margin-top:496.75pt;width:161.8pt;height:421.8pt;rotation:90;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" o:allowincell="f" filled="t" fillcolor="#1f497d" stroked="f" strokecolor="#5c83b4" strokeweight=".25pt">
                <v:shadow opacity=".5"/>
                <v:textbox>
                  <w:txbxContent>
                    <w:p w:rsidR="003813F0" w:rsidRDefault="003813F0">
                      <w:pPr>
                        <w:spacing w:line="288" w:lineRule="auto"/>
                        <w:jc w:val="center"/>
                        <w:rPr>
                          <w:rFonts w:asciiTheme="majorHAnsi" w:eastAsiaTheme="majorEastAsia" w:hAnsiTheme="majorHAnsi" w:cstheme="majorBidi"/>
                          <w:i/>
                          <w:iCs/>
                          <w:color w:val="D2DFEE" w:themeColor="accent1" w:themeTint="40"/>
                          <w:sz w:val="28"/>
                          <w:szCs w:val="28"/>
                        </w:rPr>
                      </w:pPr>
                      <w:r>
                        <w:rPr>
                          <w:rFonts w:asciiTheme="majorHAnsi" w:eastAsiaTheme="majorEastAsia" w:hAnsiTheme="majorHAnsi" w:cstheme="majorBidi"/>
                          <w:i/>
                          <w:iCs/>
                          <w:color w:val="D2DFEE" w:themeColor="accent1" w:themeTint="40"/>
                          <w:sz w:val="28"/>
                          <w:szCs w:val="28"/>
                        </w:rPr>
                        <w:t>Tips</w:t>
                      </w:r>
                    </w:p>
                    <w:p w:rsidR="003813F0" w:rsidRDefault="003813F0" w:rsidP="00310616">
                      <w:pPr>
                        <w:pStyle w:val="Lijstalinea"/>
                        <w:numPr>
                          <w:ilvl w:val="0"/>
                          <w:numId w:val="56"/>
                        </w:numPr>
                        <w:spacing w:line="288" w:lineRule="auto"/>
                        <w:rPr>
                          <w:rFonts w:eastAsiaTheme="majorEastAsia" w:cstheme="majorBidi"/>
                          <w:i/>
                          <w:iCs/>
                          <w:color w:val="D2DFEE" w:themeColor="accent1" w:themeTint="40"/>
                          <w:szCs w:val="22"/>
                        </w:rPr>
                      </w:pPr>
                      <w:r w:rsidRPr="00310616">
                        <w:rPr>
                          <w:rFonts w:eastAsiaTheme="majorEastAsia" w:cstheme="majorBidi"/>
                          <w:i/>
                          <w:iCs/>
                          <w:color w:val="D2DFEE" w:themeColor="accent1" w:themeTint="40"/>
                          <w:szCs w:val="22"/>
                        </w:rPr>
                        <w:t>Raadpleeg e</w:t>
                      </w:r>
                      <w:r>
                        <w:rPr>
                          <w:rFonts w:eastAsiaTheme="majorEastAsia" w:cstheme="majorBidi"/>
                          <w:i/>
                          <w:iCs/>
                          <w:color w:val="D2DFEE" w:themeColor="accent1" w:themeTint="40"/>
                          <w:szCs w:val="22"/>
                        </w:rPr>
                        <w:t>ventueel een externe deskundige. Dit kan iemand van het meldpunt Loverboys 0900-5007070 zijn</w:t>
                      </w:r>
                    </w:p>
                    <w:p w:rsidR="003813F0" w:rsidRPr="007F4935" w:rsidRDefault="003813F0" w:rsidP="007F4935">
                      <w:pPr>
                        <w:pStyle w:val="Lijstalinea"/>
                        <w:numPr>
                          <w:ilvl w:val="0"/>
                          <w:numId w:val="56"/>
                        </w:numPr>
                        <w:spacing w:line="288" w:lineRule="auto"/>
                        <w:rPr>
                          <w:rFonts w:eastAsiaTheme="majorEastAsia" w:cstheme="majorBidi"/>
                          <w:i/>
                          <w:iCs/>
                          <w:color w:val="D2DFEE" w:themeColor="accent1" w:themeTint="40"/>
                          <w:szCs w:val="22"/>
                        </w:rPr>
                      </w:pPr>
                      <w:r>
                        <w:rPr>
                          <w:rFonts w:eastAsiaTheme="majorEastAsia" w:cstheme="majorBidi"/>
                          <w:i/>
                          <w:iCs/>
                          <w:color w:val="D2DFEE" w:themeColor="accent1" w:themeTint="40"/>
                          <w:szCs w:val="22"/>
                        </w:rPr>
                        <w:t>Ken de lokale routes en afspraken</w:t>
                      </w:r>
                    </w:p>
                    <w:p w:rsidR="003813F0" w:rsidRPr="00310616" w:rsidRDefault="003813F0" w:rsidP="007F4935">
                      <w:pPr>
                        <w:pStyle w:val="Lijstalinea"/>
                        <w:spacing w:line="288" w:lineRule="auto"/>
                        <w:rPr>
                          <w:rFonts w:eastAsiaTheme="majorEastAsia" w:cstheme="majorBidi"/>
                          <w:i/>
                          <w:iCs/>
                          <w:color w:val="D2DFEE" w:themeColor="accent1" w:themeTint="40"/>
                          <w:szCs w:val="22"/>
                        </w:rPr>
                      </w:pPr>
                    </w:p>
                  </w:txbxContent>
                </v:textbox>
                <w10:wrap type="square" anchorx="margin" anchory="page"/>
              </v:shape>
            </w:pict>
          </mc:Fallback>
        </mc:AlternateContent>
      </w:r>
      <w:r w:rsidR="007B65CB">
        <w:rPr>
          <w:rFonts w:eastAsia="Batang"/>
        </w:rPr>
        <w:t>-  Gebruik het risico inventarisatie systeem (RiS)</w:t>
      </w:r>
      <w:r w:rsidR="00310616" w:rsidRPr="00310616">
        <w:rPr>
          <w:rFonts w:asciiTheme="majorHAnsi" w:eastAsiaTheme="majorEastAsia" w:hAnsiTheme="majorHAnsi" w:cstheme="majorBidi"/>
          <w:i/>
          <w:iCs/>
          <w:color w:val="D2DFEE" w:themeColor="accent1" w:themeTint="40"/>
          <w:sz w:val="28"/>
          <w:szCs w:val="28"/>
        </w:rPr>
        <w:t xml:space="preserve"> </w:t>
      </w:r>
    </w:p>
    <w:p w:rsidR="007B65CB" w:rsidRPr="007B65CB" w:rsidRDefault="007B65CB" w:rsidP="007B65CB">
      <w:pPr>
        <w:pStyle w:val="Voettekst"/>
        <w:numPr>
          <w:ilvl w:val="0"/>
          <w:numId w:val="21"/>
        </w:numPr>
        <w:tabs>
          <w:tab w:val="clear" w:pos="4536"/>
          <w:tab w:val="clear" w:pos="9072"/>
        </w:tabs>
        <w:rPr>
          <w:b/>
          <w:sz w:val="2"/>
        </w:rPr>
      </w:pPr>
    </w:p>
    <w:p w:rsidR="007B65CB" w:rsidRPr="007F4935" w:rsidRDefault="007B65CB" w:rsidP="007B65CB">
      <w:pPr>
        <w:pStyle w:val="Voettekst"/>
        <w:numPr>
          <w:ilvl w:val="0"/>
          <w:numId w:val="21"/>
        </w:numPr>
        <w:tabs>
          <w:tab w:val="clear" w:pos="4536"/>
          <w:tab w:val="clear" w:pos="9072"/>
        </w:tabs>
        <w:rPr>
          <w:b/>
          <w:sz w:val="2"/>
        </w:rPr>
      </w:pPr>
      <w:r>
        <w:rPr>
          <w:rFonts w:eastAsia="Batang"/>
        </w:rPr>
        <w:t>- Leg het vast in het daarvoor geëigende registratiesysteem</w:t>
      </w:r>
    </w:p>
    <w:p w:rsidR="007F4935" w:rsidRPr="007F4935" w:rsidRDefault="007F4935" w:rsidP="007B65CB">
      <w:pPr>
        <w:pStyle w:val="Voettekst"/>
        <w:numPr>
          <w:ilvl w:val="0"/>
          <w:numId w:val="21"/>
        </w:numPr>
        <w:tabs>
          <w:tab w:val="clear" w:pos="4536"/>
          <w:tab w:val="clear" w:pos="9072"/>
        </w:tabs>
        <w:rPr>
          <w:b/>
          <w:sz w:val="2"/>
        </w:rPr>
      </w:pPr>
    </w:p>
    <w:p w:rsidR="007F4935" w:rsidRPr="007B65CB" w:rsidRDefault="007F4935" w:rsidP="007F4935">
      <w:pPr>
        <w:pStyle w:val="Voettekst"/>
        <w:tabs>
          <w:tab w:val="clear" w:pos="4536"/>
          <w:tab w:val="clear" w:pos="9072"/>
        </w:tabs>
        <w:rPr>
          <w:b/>
          <w:sz w:val="2"/>
        </w:rPr>
      </w:pPr>
    </w:p>
    <w:p w:rsidR="007B65CB" w:rsidRDefault="007B65CB" w:rsidP="007B65CB">
      <w:pPr>
        <w:pStyle w:val="Voettekst"/>
        <w:tabs>
          <w:tab w:val="clear" w:pos="4536"/>
          <w:tab w:val="clear" w:pos="9072"/>
        </w:tabs>
        <w:rPr>
          <w:rFonts w:eastAsia="Batang"/>
        </w:rPr>
      </w:pPr>
    </w:p>
    <w:p w:rsidR="00310616" w:rsidRDefault="00310616" w:rsidP="007B65CB">
      <w:pPr>
        <w:pStyle w:val="Voettekst"/>
        <w:tabs>
          <w:tab w:val="clear" w:pos="4536"/>
          <w:tab w:val="clear" w:pos="9072"/>
        </w:tabs>
        <w:rPr>
          <w:rFonts w:eastAsia="Batang"/>
        </w:rPr>
      </w:pPr>
    </w:p>
    <w:p w:rsidR="00310616" w:rsidRDefault="00310616" w:rsidP="007B65CB">
      <w:pPr>
        <w:pStyle w:val="Voettekst"/>
        <w:tabs>
          <w:tab w:val="clear" w:pos="4536"/>
          <w:tab w:val="clear" w:pos="9072"/>
        </w:tabs>
        <w:rPr>
          <w:rFonts w:eastAsia="Batang"/>
          <w:szCs w:val="22"/>
        </w:rPr>
      </w:pPr>
      <w:r>
        <w:rPr>
          <w:rFonts w:eastAsia="Batang"/>
        </w:rPr>
        <w:t xml:space="preserve">¶  </w:t>
      </w:r>
      <w:r w:rsidRPr="00310616">
        <w:rPr>
          <w:rFonts w:eastAsia="Batang"/>
          <w:szCs w:val="22"/>
        </w:rPr>
        <w:t>Stap 2</w:t>
      </w:r>
    </w:p>
    <w:p w:rsidR="00310616" w:rsidRDefault="00310616" w:rsidP="007B65CB">
      <w:pPr>
        <w:pStyle w:val="Voettekst"/>
        <w:tabs>
          <w:tab w:val="clear" w:pos="4536"/>
          <w:tab w:val="clear" w:pos="9072"/>
        </w:tabs>
        <w:rPr>
          <w:rFonts w:eastAsia="Batang"/>
          <w:szCs w:val="22"/>
        </w:rPr>
      </w:pPr>
    </w:p>
    <w:p w:rsidR="00310616" w:rsidRDefault="00310616" w:rsidP="007B65CB">
      <w:pPr>
        <w:pStyle w:val="Voettekst"/>
        <w:tabs>
          <w:tab w:val="clear" w:pos="4536"/>
          <w:tab w:val="clear" w:pos="9072"/>
        </w:tabs>
        <w:rPr>
          <w:rFonts w:eastAsia="Batang"/>
          <w:b/>
          <w:szCs w:val="22"/>
        </w:rPr>
      </w:pPr>
      <w:r>
        <w:rPr>
          <w:rFonts w:eastAsia="Batang"/>
          <w:b/>
          <w:szCs w:val="22"/>
        </w:rPr>
        <w:t>Overleg met een collega en eventueel externe deskundigen</w:t>
      </w:r>
    </w:p>
    <w:p w:rsidR="00310616" w:rsidRDefault="00310616" w:rsidP="007B65CB">
      <w:pPr>
        <w:pStyle w:val="Voettekst"/>
        <w:tabs>
          <w:tab w:val="clear" w:pos="4536"/>
          <w:tab w:val="clear" w:pos="9072"/>
        </w:tabs>
        <w:rPr>
          <w:rFonts w:eastAsia="Batang"/>
          <w:b/>
          <w:szCs w:val="22"/>
        </w:rPr>
      </w:pPr>
    </w:p>
    <w:p w:rsidR="00310616" w:rsidRDefault="00310616" w:rsidP="007B65CB">
      <w:pPr>
        <w:pStyle w:val="Voettekst"/>
        <w:tabs>
          <w:tab w:val="clear" w:pos="4536"/>
          <w:tab w:val="clear" w:pos="9072"/>
        </w:tabs>
        <w:rPr>
          <w:rFonts w:eastAsia="Batang"/>
          <w:szCs w:val="22"/>
        </w:rPr>
      </w:pPr>
      <w:r>
        <w:rPr>
          <w:rFonts w:eastAsia="Batang"/>
          <w:b/>
          <w:szCs w:val="22"/>
        </w:rPr>
        <w:t xml:space="preserve">Wie: </w:t>
      </w:r>
      <w:r>
        <w:rPr>
          <w:rFonts w:eastAsia="Batang"/>
          <w:szCs w:val="22"/>
        </w:rPr>
        <w:t>een collega met specifieke kennis van loverboy/mensenhandel</w:t>
      </w:r>
      <w:r w:rsidR="003813F0">
        <w:rPr>
          <w:rFonts w:eastAsia="Batang"/>
          <w:szCs w:val="22"/>
        </w:rPr>
        <w:t xml:space="preserve"> </w:t>
      </w:r>
      <w:r>
        <w:rPr>
          <w:rFonts w:eastAsia="Batang"/>
          <w:szCs w:val="22"/>
        </w:rPr>
        <w:t>problematiek</w:t>
      </w:r>
    </w:p>
    <w:p w:rsidR="00310616" w:rsidRDefault="007F4935" w:rsidP="007B65CB">
      <w:pPr>
        <w:pStyle w:val="Voettekst"/>
        <w:tabs>
          <w:tab w:val="clear" w:pos="4536"/>
          <w:tab w:val="clear" w:pos="9072"/>
        </w:tabs>
        <w:rPr>
          <w:rFonts w:eastAsia="Batang"/>
          <w:szCs w:val="22"/>
        </w:rPr>
      </w:pPr>
      <w:r w:rsidRPr="007F4935">
        <w:rPr>
          <w:rFonts w:eastAsia="Batang"/>
          <w:b/>
          <w:szCs w:val="22"/>
        </w:rPr>
        <w:lastRenderedPageBreak/>
        <w:t>Wat bespreek je met een collega</w:t>
      </w:r>
      <w:r>
        <w:rPr>
          <w:rFonts w:eastAsia="Batang"/>
          <w:szCs w:val="22"/>
        </w:rPr>
        <w:t>?</w:t>
      </w:r>
    </w:p>
    <w:p w:rsidR="007F4935" w:rsidRDefault="007F4935" w:rsidP="007B65CB">
      <w:pPr>
        <w:pStyle w:val="Voettekst"/>
        <w:tabs>
          <w:tab w:val="clear" w:pos="4536"/>
          <w:tab w:val="clear" w:pos="9072"/>
        </w:tabs>
        <w:rPr>
          <w:rFonts w:eastAsia="Batang"/>
          <w:szCs w:val="22"/>
        </w:rPr>
      </w:pPr>
    </w:p>
    <w:p w:rsidR="007F4935" w:rsidRDefault="007F4935" w:rsidP="007F4935">
      <w:pPr>
        <w:pStyle w:val="Voettekst"/>
        <w:numPr>
          <w:ilvl w:val="0"/>
          <w:numId w:val="23"/>
        </w:numPr>
        <w:tabs>
          <w:tab w:val="clear" w:pos="4536"/>
          <w:tab w:val="clear" w:pos="9072"/>
        </w:tabs>
        <w:rPr>
          <w:rFonts w:eastAsia="Batang"/>
          <w:szCs w:val="22"/>
        </w:rPr>
      </w:pPr>
      <w:r>
        <w:rPr>
          <w:rFonts w:eastAsia="Batang"/>
          <w:szCs w:val="22"/>
        </w:rPr>
        <w:t xml:space="preserve">Bespreek de door jou waargenomen signalen, risico-en beschermende factoren. Stel daarbij vragen als: </w:t>
      </w:r>
    </w:p>
    <w:p w:rsidR="007F4935" w:rsidRDefault="007F4935" w:rsidP="007F4935">
      <w:pPr>
        <w:pStyle w:val="Voettekst"/>
        <w:tabs>
          <w:tab w:val="clear" w:pos="4536"/>
          <w:tab w:val="clear" w:pos="9072"/>
        </w:tabs>
        <w:ind w:left="360"/>
        <w:rPr>
          <w:rFonts w:eastAsia="Batang"/>
          <w:szCs w:val="22"/>
        </w:rPr>
      </w:pPr>
      <w:r>
        <w:rPr>
          <w:rFonts w:eastAsia="Batang"/>
          <w:szCs w:val="22"/>
        </w:rPr>
        <w:t>- Zie ik het goed?</w:t>
      </w:r>
    </w:p>
    <w:p w:rsidR="007F4935" w:rsidRDefault="007F4935" w:rsidP="007F4935">
      <w:pPr>
        <w:pStyle w:val="Voettekst"/>
        <w:tabs>
          <w:tab w:val="clear" w:pos="4536"/>
          <w:tab w:val="clear" w:pos="9072"/>
        </w:tabs>
        <w:ind w:left="360"/>
        <w:rPr>
          <w:rFonts w:eastAsia="Batang"/>
          <w:szCs w:val="22"/>
        </w:rPr>
      </w:pPr>
      <w:r>
        <w:rPr>
          <w:rFonts w:eastAsia="Batang"/>
          <w:szCs w:val="22"/>
        </w:rPr>
        <w:t xml:space="preserve">- Kan ik mijn vermoeden met het meisje bespreken? Uitgangspunt is dat je je </w:t>
      </w:r>
    </w:p>
    <w:p w:rsidR="007F4935" w:rsidRDefault="007F4935" w:rsidP="007F4935">
      <w:pPr>
        <w:pStyle w:val="Voettekst"/>
        <w:tabs>
          <w:tab w:val="clear" w:pos="4536"/>
          <w:tab w:val="clear" w:pos="9072"/>
        </w:tabs>
        <w:ind w:left="360"/>
        <w:rPr>
          <w:rFonts w:eastAsia="Batang"/>
          <w:szCs w:val="22"/>
        </w:rPr>
      </w:pPr>
      <w:r>
        <w:rPr>
          <w:rFonts w:eastAsia="Batang"/>
          <w:szCs w:val="22"/>
        </w:rPr>
        <w:t xml:space="preserve">   vermoedens met het meisje bespreekt. Goede redenen om dit niet te doen is </w:t>
      </w:r>
    </w:p>
    <w:p w:rsidR="007F4935" w:rsidRDefault="007F4935" w:rsidP="007F4935">
      <w:pPr>
        <w:pStyle w:val="Voettekst"/>
        <w:tabs>
          <w:tab w:val="clear" w:pos="4536"/>
          <w:tab w:val="clear" w:pos="9072"/>
        </w:tabs>
        <w:ind w:left="360"/>
        <w:rPr>
          <w:rFonts w:eastAsia="Batang"/>
          <w:szCs w:val="22"/>
        </w:rPr>
      </w:pPr>
      <w:r>
        <w:rPr>
          <w:rFonts w:eastAsia="Batang"/>
          <w:szCs w:val="22"/>
        </w:rPr>
        <w:t xml:space="preserve">   wanneer de veiligheid van het meisje, van jezelf of van een ander in gevaar brengt. </w:t>
      </w:r>
    </w:p>
    <w:p w:rsidR="007F4935" w:rsidRDefault="007F4935" w:rsidP="007F4935">
      <w:pPr>
        <w:pStyle w:val="Voettekst"/>
        <w:tabs>
          <w:tab w:val="clear" w:pos="4536"/>
          <w:tab w:val="clear" w:pos="9072"/>
        </w:tabs>
        <w:ind w:left="360"/>
        <w:rPr>
          <w:rFonts w:eastAsia="Batang"/>
          <w:szCs w:val="22"/>
        </w:rPr>
      </w:pPr>
      <w:r>
        <w:rPr>
          <w:rFonts w:eastAsia="Batang"/>
          <w:szCs w:val="22"/>
        </w:rPr>
        <w:t xml:space="preserve">   Noteer dit goed in het dossier.</w:t>
      </w:r>
    </w:p>
    <w:p w:rsidR="007F4935" w:rsidRDefault="007F4935" w:rsidP="007F4935">
      <w:pPr>
        <w:pStyle w:val="Voettekst"/>
        <w:tabs>
          <w:tab w:val="clear" w:pos="4536"/>
          <w:tab w:val="clear" w:pos="9072"/>
        </w:tabs>
        <w:ind w:left="360"/>
        <w:rPr>
          <w:rFonts w:eastAsia="Batang"/>
          <w:szCs w:val="22"/>
        </w:rPr>
      </w:pPr>
      <w:r>
        <w:rPr>
          <w:rFonts w:eastAsia="Batang"/>
          <w:szCs w:val="22"/>
        </w:rPr>
        <w:t>- Welke stappen kan ik zetten om het meisje of de ander te beschermen of te helpen?</w:t>
      </w:r>
    </w:p>
    <w:p w:rsidR="007F4935" w:rsidRDefault="007F4935" w:rsidP="007F4935">
      <w:pPr>
        <w:pStyle w:val="Voettekst"/>
        <w:tabs>
          <w:tab w:val="clear" w:pos="4536"/>
          <w:tab w:val="clear" w:pos="9072"/>
        </w:tabs>
        <w:ind w:left="360"/>
        <w:rPr>
          <w:rFonts w:eastAsia="Batang"/>
          <w:szCs w:val="22"/>
        </w:rPr>
      </w:pPr>
      <w:r>
        <w:rPr>
          <w:rFonts w:eastAsia="Batang"/>
          <w:szCs w:val="22"/>
        </w:rPr>
        <w:t xml:space="preserve">- Is het helder wie casusregie voert, organiseer casusregie wanneer deze niet helder </w:t>
      </w:r>
    </w:p>
    <w:p w:rsidR="007F4935" w:rsidRDefault="007F4935" w:rsidP="007F4935">
      <w:pPr>
        <w:pStyle w:val="Voettekst"/>
        <w:tabs>
          <w:tab w:val="clear" w:pos="4536"/>
          <w:tab w:val="clear" w:pos="9072"/>
        </w:tabs>
        <w:ind w:left="360"/>
        <w:rPr>
          <w:rFonts w:eastAsia="Batang"/>
          <w:szCs w:val="22"/>
        </w:rPr>
      </w:pPr>
      <w:r>
        <w:rPr>
          <w:rFonts w:eastAsia="Batang"/>
          <w:szCs w:val="22"/>
        </w:rPr>
        <w:t xml:space="preserve">   Is</w:t>
      </w:r>
    </w:p>
    <w:p w:rsidR="007F4935" w:rsidRDefault="007F4935" w:rsidP="007F4935">
      <w:pPr>
        <w:pStyle w:val="Voettekst"/>
        <w:tabs>
          <w:tab w:val="clear" w:pos="4536"/>
          <w:tab w:val="clear" w:pos="9072"/>
        </w:tabs>
        <w:rPr>
          <w:rFonts w:eastAsia="Batang"/>
          <w:szCs w:val="22"/>
        </w:rPr>
      </w:pPr>
    </w:p>
    <w:p w:rsidR="007F4935" w:rsidRPr="003F079C" w:rsidRDefault="007F4935" w:rsidP="007F4935">
      <w:pPr>
        <w:pStyle w:val="Voettekst"/>
        <w:tabs>
          <w:tab w:val="clear" w:pos="4536"/>
          <w:tab w:val="clear" w:pos="9072"/>
        </w:tabs>
        <w:rPr>
          <w:rFonts w:eastAsia="Batang"/>
          <w:b/>
          <w:szCs w:val="22"/>
        </w:rPr>
      </w:pPr>
      <w:r w:rsidRPr="003F079C">
        <w:rPr>
          <w:rFonts w:eastAsia="Batang"/>
          <w:b/>
          <w:szCs w:val="22"/>
        </w:rPr>
        <w:t>Hoe bespreek je dit met collega?</w:t>
      </w:r>
    </w:p>
    <w:p w:rsidR="007F4935" w:rsidRDefault="003F079C" w:rsidP="007F4935">
      <w:pPr>
        <w:pStyle w:val="Voettekst"/>
        <w:numPr>
          <w:ilvl w:val="0"/>
          <w:numId w:val="23"/>
        </w:numPr>
        <w:tabs>
          <w:tab w:val="clear" w:pos="4536"/>
          <w:tab w:val="clear" w:pos="9072"/>
        </w:tabs>
        <w:rPr>
          <w:rFonts w:eastAsia="Batang"/>
          <w:szCs w:val="22"/>
        </w:rPr>
      </w:pPr>
      <w:r>
        <w:rPr>
          <w:rFonts w:eastAsia="Batang"/>
          <w:szCs w:val="22"/>
        </w:rPr>
        <w:t>Sluit</w:t>
      </w:r>
      <w:r w:rsidR="007F4935">
        <w:rPr>
          <w:rFonts w:eastAsia="Batang"/>
          <w:szCs w:val="22"/>
        </w:rPr>
        <w:t xml:space="preserve"> aan bij feiten en gebeurtenissen</w:t>
      </w:r>
    </w:p>
    <w:p w:rsidR="007F4935" w:rsidRDefault="007F4935" w:rsidP="007F4935">
      <w:pPr>
        <w:pStyle w:val="Voettekst"/>
        <w:numPr>
          <w:ilvl w:val="0"/>
          <w:numId w:val="23"/>
        </w:numPr>
        <w:tabs>
          <w:tab w:val="clear" w:pos="4536"/>
          <w:tab w:val="clear" w:pos="9072"/>
        </w:tabs>
        <w:rPr>
          <w:rFonts w:eastAsia="Batang"/>
          <w:szCs w:val="22"/>
        </w:rPr>
      </w:pPr>
      <w:r>
        <w:rPr>
          <w:rFonts w:eastAsia="Batang"/>
          <w:szCs w:val="22"/>
        </w:rPr>
        <w:t>Maak verschil tussen eigen informatie en informatie van derden</w:t>
      </w:r>
    </w:p>
    <w:p w:rsidR="007F4935" w:rsidRDefault="003F079C" w:rsidP="007F4935">
      <w:pPr>
        <w:pStyle w:val="Voettekst"/>
        <w:numPr>
          <w:ilvl w:val="0"/>
          <w:numId w:val="23"/>
        </w:numPr>
        <w:tabs>
          <w:tab w:val="clear" w:pos="4536"/>
          <w:tab w:val="clear" w:pos="9072"/>
        </w:tabs>
        <w:rPr>
          <w:rFonts w:eastAsia="Batang"/>
          <w:szCs w:val="22"/>
        </w:rPr>
      </w:pPr>
      <w:r>
        <w:rPr>
          <w:rFonts w:eastAsia="Batang"/>
          <w:szCs w:val="22"/>
        </w:rPr>
        <w:t>Formuleer concreet, objectief en specifiek</w:t>
      </w:r>
    </w:p>
    <w:p w:rsidR="003F079C" w:rsidRDefault="003F079C" w:rsidP="003F079C">
      <w:pPr>
        <w:pStyle w:val="Voettekst"/>
        <w:tabs>
          <w:tab w:val="clear" w:pos="4536"/>
          <w:tab w:val="clear" w:pos="9072"/>
        </w:tabs>
        <w:rPr>
          <w:rFonts w:eastAsia="Batang"/>
          <w:szCs w:val="22"/>
        </w:rPr>
      </w:pPr>
    </w:p>
    <w:p w:rsidR="003F079C" w:rsidRDefault="003F079C" w:rsidP="003F079C">
      <w:pPr>
        <w:pStyle w:val="Voettekst"/>
        <w:tabs>
          <w:tab w:val="clear" w:pos="4536"/>
          <w:tab w:val="clear" w:pos="9072"/>
        </w:tabs>
        <w:rPr>
          <w:rFonts w:eastAsia="Batang"/>
          <w:szCs w:val="22"/>
        </w:rPr>
      </w:pPr>
    </w:p>
    <w:p w:rsidR="003F079C" w:rsidRDefault="003F079C" w:rsidP="003F079C">
      <w:pPr>
        <w:pStyle w:val="Voettekst"/>
        <w:tabs>
          <w:tab w:val="clear" w:pos="4536"/>
          <w:tab w:val="clear" w:pos="9072"/>
        </w:tabs>
        <w:rPr>
          <w:rFonts w:eastAsia="Batang"/>
          <w:szCs w:val="22"/>
        </w:rPr>
      </w:pPr>
    </w:p>
    <w:p w:rsidR="003F079C" w:rsidRDefault="003F079C" w:rsidP="003F079C">
      <w:pPr>
        <w:pStyle w:val="Voettekst"/>
        <w:tabs>
          <w:tab w:val="clear" w:pos="4536"/>
          <w:tab w:val="clear" w:pos="9072"/>
        </w:tabs>
        <w:rPr>
          <w:rFonts w:eastAsia="Batang"/>
          <w:szCs w:val="22"/>
        </w:rPr>
      </w:pPr>
      <w:r>
        <w:rPr>
          <w:rFonts w:eastAsia="Batang"/>
          <w:szCs w:val="22"/>
        </w:rPr>
        <w:t>¶  Stap 3</w:t>
      </w:r>
    </w:p>
    <w:p w:rsidR="003F079C" w:rsidRDefault="003F079C" w:rsidP="003F079C">
      <w:pPr>
        <w:pStyle w:val="Voettekst"/>
        <w:tabs>
          <w:tab w:val="clear" w:pos="4536"/>
          <w:tab w:val="clear" w:pos="9072"/>
        </w:tabs>
        <w:rPr>
          <w:rFonts w:eastAsia="Batang"/>
          <w:szCs w:val="22"/>
        </w:rPr>
      </w:pPr>
    </w:p>
    <w:p w:rsidR="003F079C" w:rsidRDefault="003F079C" w:rsidP="003F079C">
      <w:pPr>
        <w:pStyle w:val="Voettekst"/>
        <w:tabs>
          <w:tab w:val="clear" w:pos="4536"/>
          <w:tab w:val="clear" w:pos="9072"/>
        </w:tabs>
        <w:rPr>
          <w:rFonts w:eastAsia="Batang"/>
          <w:b/>
          <w:szCs w:val="22"/>
        </w:rPr>
      </w:pPr>
      <w:r w:rsidRPr="003F079C">
        <w:rPr>
          <w:rFonts w:eastAsia="Batang"/>
          <w:b/>
          <w:szCs w:val="22"/>
        </w:rPr>
        <w:t>Bespreek de signalen en factoren met het meisje</w:t>
      </w:r>
    </w:p>
    <w:p w:rsidR="003F079C" w:rsidRDefault="003F079C" w:rsidP="003F079C">
      <w:pPr>
        <w:pStyle w:val="Voettekst"/>
        <w:tabs>
          <w:tab w:val="clear" w:pos="4536"/>
          <w:tab w:val="clear" w:pos="9072"/>
        </w:tabs>
        <w:rPr>
          <w:rFonts w:eastAsia="Batang"/>
          <w:b/>
          <w:szCs w:val="22"/>
        </w:rPr>
      </w:pPr>
    </w:p>
    <w:p w:rsidR="003F079C" w:rsidRDefault="003F079C" w:rsidP="003F079C">
      <w:pPr>
        <w:pStyle w:val="Voettekst"/>
        <w:tabs>
          <w:tab w:val="clear" w:pos="4536"/>
          <w:tab w:val="clear" w:pos="9072"/>
        </w:tabs>
        <w:rPr>
          <w:rFonts w:eastAsia="Batang"/>
          <w:b/>
          <w:szCs w:val="22"/>
        </w:rPr>
      </w:pPr>
      <w:r>
        <w:rPr>
          <w:rFonts w:eastAsia="Batang"/>
          <w:b/>
          <w:szCs w:val="22"/>
        </w:rPr>
        <w:t>Wat bespreek je in dit gesprek?</w:t>
      </w:r>
    </w:p>
    <w:p w:rsidR="003F079C" w:rsidRPr="003F079C" w:rsidRDefault="003F079C" w:rsidP="003F079C">
      <w:pPr>
        <w:pStyle w:val="Voettekst"/>
        <w:numPr>
          <w:ilvl w:val="0"/>
          <w:numId w:val="23"/>
        </w:numPr>
        <w:tabs>
          <w:tab w:val="clear" w:pos="4536"/>
          <w:tab w:val="clear" w:pos="9072"/>
        </w:tabs>
        <w:rPr>
          <w:rFonts w:eastAsia="Batang"/>
          <w:b/>
          <w:szCs w:val="22"/>
        </w:rPr>
      </w:pPr>
      <w:r>
        <w:rPr>
          <w:rFonts w:eastAsia="Batang"/>
          <w:szCs w:val="22"/>
        </w:rPr>
        <w:t>Het doel van het gesprek</w:t>
      </w:r>
    </w:p>
    <w:p w:rsidR="003F079C" w:rsidRPr="003F079C" w:rsidRDefault="003F079C" w:rsidP="003F079C">
      <w:pPr>
        <w:pStyle w:val="Voettekst"/>
        <w:numPr>
          <w:ilvl w:val="0"/>
          <w:numId w:val="23"/>
        </w:numPr>
        <w:tabs>
          <w:tab w:val="clear" w:pos="4536"/>
          <w:tab w:val="clear" w:pos="9072"/>
        </w:tabs>
        <w:rPr>
          <w:rFonts w:eastAsia="Batang"/>
          <w:b/>
          <w:szCs w:val="22"/>
        </w:rPr>
      </w:pPr>
      <w:r>
        <w:rPr>
          <w:rFonts w:eastAsia="Batang"/>
          <w:szCs w:val="22"/>
        </w:rPr>
        <w:t>De signalen die je hebt waargenomen</w:t>
      </w:r>
    </w:p>
    <w:p w:rsidR="003F079C" w:rsidRPr="003F079C" w:rsidRDefault="003F079C" w:rsidP="003F079C">
      <w:pPr>
        <w:pStyle w:val="Voettekst"/>
        <w:numPr>
          <w:ilvl w:val="0"/>
          <w:numId w:val="23"/>
        </w:numPr>
        <w:tabs>
          <w:tab w:val="clear" w:pos="4536"/>
          <w:tab w:val="clear" w:pos="9072"/>
        </w:tabs>
        <w:rPr>
          <w:rFonts w:eastAsia="Batang"/>
          <w:b/>
          <w:szCs w:val="22"/>
        </w:rPr>
      </w:pPr>
      <w:r>
        <w:rPr>
          <w:rFonts w:eastAsia="Batang"/>
          <w:szCs w:val="22"/>
        </w:rPr>
        <w:t>Nodig het meisje uit tot een reactie</w:t>
      </w:r>
    </w:p>
    <w:p w:rsidR="003F079C" w:rsidRPr="003F079C" w:rsidRDefault="003F079C" w:rsidP="003F079C">
      <w:pPr>
        <w:pStyle w:val="Voettekst"/>
        <w:numPr>
          <w:ilvl w:val="0"/>
          <w:numId w:val="23"/>
        </w:numPr>
        <w:tabs>
          <w:tab w:val="clear" w:pos="4536"/>
          <w:tab w:val="clear" w:pos="9072"/>
        </w:tabs>
        <w:rPr>
          <w:rFonts w:eastAsia="Batang"/>
          <w:b/>
          <w:szCs w:val="22"/>
        </w:rPr>
      </w:pPr>
      <w:r>
        <w:rPr>
          <w:rFonts w:eastAsia="Batang"/>
          <w:szCs w:val="22"/>
        </w:rPr>
        <w:t>Verken samen met het meisje en relevante betrokken risicofactoren en beschermende factoren</w:t>
      </w:r>
    </w:p>
    <w:p w:rsidR="003F079C" w:rsidRPr="003F079C" w:rsidRDefault="003F079C" w:rsidP="003F079C">
      <w:pPr>
        <w:pStyle w:val="Voettekst"/>
        <w:numPr>
          <w:ilvl w:val="0"/>
          <w:numId w:val="23"/>
        </w:numPr>
        <w:tabs>
          <w:tab w:val="clear" w:pos="4536"/>
          <w:tab w:val="clear" w:pos="9072"/>
        </w:tabs>
        <w:rPr>
          <w:rFonts w:eastAsia="Batang"/>
          <w:b/>
          <w:szCs w:val="22"/>
        </w:rPr>
      </w:pPr>
      <w:r>
        <w:rPr>
          <w:rFonts w:eastAsia="Batang"/>
          <w:szCs w:val="22"/>
        </w:rPr>
        <w:t>Vat het gesprek samen en check of de besproken informatie klopt. Pas na de reactie van het meisje kom je tot een interpretatie van dat wat je hebt waargenomen hebt.</w:t>
      </w:r>
    </w:p>
    <w:p w:rsidR="003F079C" w:rsidRPr="003F079C" w:rsidRDefault="003F079C" w:rsidP="003F079C">
      <w:pPr>
        <w:pStyle w:val="Voettekst"/>
        <w:numPr>
          <w:ilvl w:val="0"/>
          <w:numId w:val="23"/>
        </w:numPr>
        <w:tabs>
          <w:tab w:val="clear" w:pos="4536"/>
          <w:tab w:val="clear" w:pos="9072"/>
        </w:tabs>
        <w:rPr>
          <w:rFonts w:eastAsia="Batang"/>
          <w:b/>
          <w:szCs w:val="22"/>
        </w:rPr>
      </w:pPr>
      <w:r>
        <w:rPr>
          <w:rFonts w:eastAsia="Batang"/>
          <w:szCs w:val="22"/>
        </w:rPr>
        <w:t>Bespreek eventuele vervolgstappen en afspraken( span je in voor toestemming van het meisje om derden te betrekken/een melding te doen)</w:t>
      </w:r>
    </w:p>
    <w:p w:rsidR="003F079C" w:rsidRPr="003F079C" w:rsidRDefault="003F079C" w:rsidP="003F079C">
      <w:pPr>
        <w:pStyle w:val="Voettekst"/>
        <w:numPr>
          <w:ilvl w:val="0"/>
          <w:numId w:val="23"/>
        </w:numPr>
        <w:tabs>
          <w:tab w:val="clear" w:pos="4536"/>
          <w:tab w:val="clear" w:pos="9072"/>
        </w:tabs>
        <w:rPr>
          <w:rFonts w:eastAsia="Batang"/>
          <w:b/>
          <w:szCs w:val="22"/>
        </w:rPr>
      </w:pPr>
      <w:r>
        <w:rPr>
          <w:rFonts w:eastAsia="Batang"/>
          <w:szCs w:val="22"/>
        </w:rPr>
        <w:t>Leg de uitkomsten van deze stap vast in het dossier</w:t>
      </w:r>
    </w:p>
    <w:p w:rsidR="003F079C" w:rsidRDefault="003F079C" w:rsidP="003F079C">
      <w:pPr>
        <w:pStyle w:val="Voettekst"/>
        <w:tabs>
          <w:tab w:val="clear" w:pos="4536"/>
          <w:tab w:val="clear" w:pos="9072"/>
        </w:tabs>
        <w:rPr>
          <w:rFonts w:eastAsia="Batang"/>
          <w:szCs w:val="22"/>
        </w:rPr>
      </w:pPr>
    </w:p>
    <w:p w:rsidR="003F079C" w:rsidRPr="003F079C" w:rsidRDefault="003F079C" w:rsidP="003F079C">
      <w:pPr>
        <w:pStyle w:val="Voettekst"/>
        <w:tabs>
          <w:tab w:val="clear" w:pos="4536"/>
          <w:tab w:val="clear" w:pos="9072"/>
        </w:tabs>
        <w:rPr>
          <w:rFonts w:eastAsia="Batang"/>
          <w:b/>
          <w:szCs w:val="22"/>
        </w:rPr>
      </w:pPr>
      <w:r w:rsidRPr="003F079C">
        <w:rPr>
          <w:rFonts w:eastAsia="Batang"/>
          <w:b/>
          <w:szCs w:val="22"/>
        </w:rPr>
        <w:t>Hoe bespreek je vermoedens</w:t>
      </w:r>
      <w:r>
        <w:rPr>
          <w:rFonts w:eastAsia="Batang"/>
          <w:b/>
          <w:szCs w:val="22"/>
        </w:rPr>
        <w:t>?</w:t>
      </w:r>
    </w:p>
    <w:p w:rsidR="003F079C" w:rsidRPr="003F079C" w:rsidRDefault="003F079C" w:rsidP="003F079C">
      <w:pPr>
        <w:pStyle w:val="Voettekst"/>
        <w:tabs>
          <w:tab w:val="clear" w:pos="4536"/>
          <w:tab w:val="clear" w:pos="9072"/>
        </w:tabs>
        <w:rPr>
          <w:rFonts w:eastAsia="Batang"/>
          <w:b/>
          <w:szCs w:val="22"/>
        </w:rPr>
      </w:pPr>
      <w:r>
        <w:rPr>
          <w:rFonts w:eastAsia="Batang"/>
          <w:szCs w:val="22"/>
        </w:rPr>
        <w:t>Bedenk dat jouw bejegening van het meisje doorslaggevend is bij het maken van contact. Wees betrouwbaar en voorspelbaar; doe wat je zegt en zeg wat je doet</w:t>
      </w:r>
    </w:p>
    <w:p w:rsidR="007F4935" w:rsidRDefault="007F4935" w:rsidP="007F4935">
      <w:pPr>
        <w:pStyle w:val="Voettekst"/>
        <w:tabs>
          <w:tab w:val="clear" w:pos="4536"/>
          <w:tab w:val="clear" w:pos="9072"/>
        </w:tabs>
        <w:rPr>
          <w:rFonts w:eastAsia="Batang"/>
          <w:szCs w:val="22"/>
        </w:rPr>
      </w:pPr>
    </w:p>
    <w:p w:rsidR="007F4935" w:rsidRDefault="007F4935" w:rsidP="007F4935">
      <w:pPr>
        <w:pStyle w:val="Voettekst"/>
        <w:tabs>
          <w:tab w:val="clear" w:pos="4536"/>
          <w:tab w:val="clear" w:pos="9072"/>
        </w:tabs>
        <w:ind w:left="360"/>
        <w:rPr>
          <w:rFonts w:eastAsia="Batang"/>
          <w:szCs w:val="22"/>
        </w:rPr>
      </w:pPr>
    </w:p>
    <w:p w:rsidR="007F4935" w:rsidRDefault="007F4935" w:rsidP="007F4935">
      <w:pPr>
        <w:pStyle w:val="Voettekst"/>
        <w:numPr>
          <w:ilvl w:val="0"/>
          <w:numId w:val="21"/>
        </w:numPr>
        <w:tabs>
          <w:tab w:val="clear" w:pos="4536"/>
          <w:tab w:val="clear" w:pos="9072"/>
        </w:tabs>
        <w:rPr>
          <w:rFonts w:eastAsia="Batang"/>
          <w:szCs w:val="22"/>
        </w:rPr>
      </w:pPr>
    </w:p>
    <w:p w:rsidR="007F4935" w:rsidRDefault="007F4935" w:rsidP="007B65CB">
      <w:pPr>
        <w:pStyle w:val="Voettekst"/>
        <w:tabs>
          <w:tab w:val="clear" w:pos="4536"/>
          <w:tab w:val="clear" w:pos="9072"/>
        </w:tabs>
        <w:rPr>
          <w:rFonts w:eastAsia="Batang"/>
          <w:szCs w:val="22"/>
        </w:rPr>
      </w:pPr>
    </w:p>
    <w:p w:rsidR="007F4935" w:rsidRDefault="007F4935" w:rsidP="007B65CB">
      <w:pPr>
        <w:pStyle w:val="Voettekst"/>
        <w:tabs>
          <w:tab w:val="clear" w:pos="4536"/>
          <w:tab w:val="clear" w:pos="9072"/>
        </w:tabs>
        <w:rPr>
          <w:rFonts w:eastAsia="Batang"/>
          <w:szCs w:val="22"/>
        </w:rPr>
      </w:pPr>
    </w:p>
    <w:p w:rsidR="007F4935" w:rsidRDefault="007F4935" w:rsidP="007B65CB">
      <w:pPr>
        <w:pStyle w:val="Voettekst"/>
        <w:tabs>
          <w:tab w:val="clear" w:pos="4536"/>
          <w:tab w:val="clear" w:pos="9072"/>
        </w:tabs>
        <w:rPr>
          <w:rFonts w:eastAsia="Batang"/>
          <w:szCs w:val="22"/>
        </w:rPr>
      </w:pPr>
    </w:p>
    <w:p w:rsidR="007F4935" w:rsidRDefault="007F4935" w:rsidP="007B65CB">
      <w:pPr>
        <w:pStyle w:val="Voettekst"/>
        <w:tabs>
          <w:tab w:val="clear" w:pos="4536"/>
          <w:tab w:val="clear" w:pos="9072"/>
        </w:tabs>
        <w:rPr>
          <w:rFonts w:eastAsia="Batang"/>
          <w:szCs w:val="22"/>
        </w:rPr>
      </w:pPr>
    </w:p>
    <w:p w:rsidR="007F4935" w:rsidRDefault="007F4935" w:rsidP="007B65CB">
      <w:pPr>
        <w:pStyle w:val="Voettekst"/>
        <w:tabs>
          <w:tab w:val="clear" w:pos="4536"/>
          <w:tab w:val="clear" w:pos="9072"/>
        </w:tabs>
        <w:rPr>
          <w:rFonts w:eastAsia="Batang"/>
          <w:szCs w:val="22"/>
        </w:rPr>
      </w:pPr>
    </w:p>
    <w:p w:rsidR="007F4935" w:rsidRDefault="007F4935" w:rsidP="007B65CB">
      <w:pPr>
        <w:pStyle w:val="Voettekst"/>
        <w:tabs>
          <w:tab w:val="clear" w:pos="4536"/>
          <w:tab w:val="clear" w:pos="9072"/>
        </w:tabs>
        <w:rPr>
          <w:rFonts w:eastAsia="Batang"/>
          <w:szCs w:val="22"/>
        </w:rPr>
      </w:pPr>
    </w:p>
    <w:p w:rsidR="007F4935" w:rsidRDefault="007F4935" w:rsidP="007B65CB">
      <w:pPr>
        <w:pStyle w:val="Voettekst"/>
        <w:tabs>
          <w:tab w:val="clear" w:pos="4536"/>
          <w:tab w:val="clear" w:pos="9072"/>
        </w:tabs>
        <w:rPr>
          <w:rFonts w:eastAsia="Batang"/>
          <w:szCs w:val="22"/>
        </w:rPr>
      </w:pPr>
    </w:p>
    <w:p w:rsidR="007F4935" w:rsidRDefault="007F4935" w:rsidP="007B65CB">
      <w:pPr>
        <w:pStyle w:val="Voettekst"/>
        <w:tabs>
          <w:tab w:val="clear" w:pos="4536"/>
          <w:tab w:val="clear" w:pos="9072"/>
        </w:tabs>
        <w:rPr>
          <w:rFonts w:eastAsia="Batang"/>
          <w:szCs w:val="22"/>
        </w:rPr>
      </w:pPr>
    </w:p>
    <w:p w:rsidR="00310616" w:rsidRDefault="003F079C">
      <w:pPr>
        <w:rPr>
          <w:rFonts w:eastAsia="Batang"/>
          <w:szCs w:val="22"/>
        </w:rPr>
      </w:pPr>
      <w:r w:rsidRPr="003F079C">
        <w:rPr>
          <w:rFonts w:eastAsia="Batang"/>
          <w:noProof/>
          <w:szCs w:val="22"/>
        </w:rPr>
        <mc:AlternateContent>
          <mc:Choice Requires="wps">
            <w:drawing>
              <wp:anchor distT="0" distB="0" distL="114300" distR="114300" simplePos="0" relativeHeight="251663872" behindDoc="0" locked="0" layoutInCell="0" allowOverlap="1" wp14:anchorId="7F269077" wp14:editId="05811C13">
                <wp:simplePos x="0" y="0"/>
                <wp:positionH relativeFrom="margin">
                  <wp:align>right</wp:align>
                </wp:positionH>
                <wp:positionV relativeFrom="page">
                  <wp:align>center</wp:align>
                </wp:positionV>
                <wp:extent cx="7870825" cy="6017260"/>
                <wp:effectExtent l="0" t="6667" r="9207" b="9208"/>
                <wp:wrapSquare wrapText="bothSides"/>
                <wp:docPr id="31"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870827" cy="6017260"/>
                        </a:xfrm>
                        <a:prstGeom prst="bracePair">
                          <a:avLst>
                            <a:gd name="adj" fmla="val 8333"/>
                          </a:avLst>
                        </a:prstGeom>
                        <a:solidFill>
                          <a:srgbClr val="1F497D"/>
                        </a:solidFill>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3813F0" w:rsidRDefault="003813F0" w:rsidP="00FE170D">
                            <w:pPr>
                              <w:spacing w:line="288" w:lineRule="auto"/>
                              <w:rPr>
                                <w:rFonts w:asciiTheme="majorHAnsi" w:eastAsiaTheme="majorEastAsia" w:hAnsiTheme="majorHAnsi" w:cstheme="majorBidi"/>
                                <w:i/>
                                <w:iCs/>
                                <w:color w:val="D2DFEE" w:themeColor="accent1" w:themeTint="40"/>
                                <w:sz w:val="28"/>
                                <w:szCs w:val="28"/>
                              </w:rPr>
                            </w:pPr>
                            <w:r>
                              <w:rPr>
                                <w:rFonts w:asciiTheme="majorHAnsi" w:eastAsiaTheme="majorEastAsia" w:hAnsiTheme="majorHAnsi" w:cstheme="majorBidi"/>
                                <w:i/>
                                <w:iCs/>
                                <w:color w:val="D2DFEE" w:themeColor="accent1" w:themeTint="40"/>
                                <w:sz w:val="28"/>
                                <w:szCs w:val="28"/>
                              </w:rPr>
                              <w:t>Tips</w:t>
                            </w:r>
                          </w:p>
                          <w:p w:rsidR="003813F0" w:rsidRDefault="003813F0" w:rsidP="00FE170D">
                            <w:pPr>
                              <w:spacing w:line="288" w:lineRule="auto"/>
                              <w:rPr>
                                <w:rFonts w:asciiTheme="majorHAnsi" w:eastAsiaTheme="majorEastAsia" w:hAnsiTheme="majorHAnsi" w:cstheme="majorBidi"/>
                                <w:i/>
                                <w:iCs/>
                                <w:color w:val="D2DFEE" w:themeColor="accent1" w:themeTint="40"/>
                                <w:sz w:val="28"/>
                                <w:szCs w:val="28"/>
                              </w:rPr>
                            </w:pPr>
                          </w:p>
                          <w:p w:rsidR="003813F0" w:rsidRDefault="003813F0" w:rsidP="00FE170D">
                            <w:pPr>
                              <w:pStyle w:val="Lijstalinea"/>
                              <w:numPr>
                                <w:ilvl w:val="0"/>
                                <w:numId w:val="57"/>
                              </w:numPr>
                              <w:spacing w:line="288" w:lineRule="auto"/>
                              <w:rPr>
                                <w:rFonts w:asciiTheme="majorHAnsi" w:eastAsiaTheme="majorEastAsia" w:hAnsiTheme="majorHAnsi" w:cstheme="majorBidi"/>
                                <w:i/>
                                <w:iCs/>
                                <w:color w:val="D2DFEE" w:themeColor="accent1" w:themeTint="40"/>
                                <w:sz w:val="28"/>
                                <w:szCs w:val="28"/>
                              </w:rPr>
                            </w:pPr>
                            <w:r>
                              <w:rPr>
                                <w:rFonts w:asciiTheme="majorHAnsi" w:eastAsiaTheme="majorEastAsia" w:hAnsiTheme="majorHAnsi" w:cstheme="majorBidi"/>
                                <w:i/>
                                <w:iCs/>
                                <w:color w:val="D2DFEE" w:themeColor="accent1" w:themeTint="40"/>
                                <w:sz w:val="28"/>
                                <w:szCs w:val="28"/>
                              </w:rPr>
                              <w:t>Voer het gesprek eventueel samen met een gespecialiseerde collega</w:t>
                            </w:r>
                          </w:p>
                          <w:p w:rsidR="003813F0" w:rsidRDefault="003813F0" w:rsidP="00FE170D">
                            <w:pPr>
                              <w:pStyle w:val="Lijstalinea"/>
                              <w:numPr>
                                <w:ilvl w:val="0"/>
                                <w:numId w:val="57"/>
                              </w:numPr>
                              <w:spacing w:line="288" w:lineRule="auto"/>
                              <w:rPr>
                                <w:rFonts w:asciiTheme="majorHAnsi" w:eastAsiaTheme="majorEastAsia" w:hAnsiTheme="majorHAnsi" w:cstheme="majorBidi"/>
                                <w:i/>
                                <w:iCs/>
                                <w:color w:val="D2DFEE" w:themeColor="accent1" w:themeTint="40"/>
                                <w:sz w:val="28"/>
                                <w:szCs w:val="28"/>
                              </w:rPr>
                            </w:pPr>
                            <w:r>
                              <w:rPr>
                                <w:rFonts w:asciiTheme="majorHAnsi" w:eastAsiaTheme="majorEastAsia" w:hAnsiTheme="majorHAnsi" w:cstheme="majorBidi"/>
                                <w:i/>
                                <w:iCs/>
                                <w:color w:val="D2DFEE" w:themeColor="accent1" w:themeTint="40"/>
                                <w:sz w:val="28"/>
                                <w:szCs w:val="28"/>
                              </w:rPr>
                              <w:t>Stel open vragen</w:t>
                            </w:r>
                          </w:p>
                          <w:p w:rsidR="003813F0" w:rsidRDefault="003813F0" w:rsidP="00FE170D">
                            <w:pPr>
                              <w:pStyle w:val="Lijstalinea"/>
                              <w:numPr>
                                <w:ilvl w:val="0"/>
                                <w:numId w:val="57"/>
                              </w:numPr>
                              <w:spacing w:line="288" w:lineRule="auto"/>
                              <w:rPr>
                                <w:rFonts w:asciiTheme="majorHAnsi" w:eastAsiaTheme="majorEastAsia" w:hAnsiTheme="majorHAnsi" w:cstheme="majorBidi"/>
                                <w:i/>
                                <w:iCs/>
                                <w:color w:val="D2DFEE" w:themeColor="accent1" w:themeTint="40"/>
                                <w:sz w:val="28"/>
                                <w:szCs w:val="28"/>
                              </w:rPr>
                            </w:pPr>
                            <w:r>
                              <w:rPr>
                                <w:rFonts w:asciiTheme="majorHAnsi" w:eastAsiaTheme="majorEastAsia" w:hAnsiTheme="majorHAnsi" w:cstheme="majorBidi"/>
                                <w:i/>
                                <w:iCs/>
                                <w:color w:val="D2DFEE" w:themeColor="accent1" w:themeTint="40"/>
                                <w:sz w:val="28"/>
                                <w:szCs w:val="28"/>
                              </w:rPr>
                              <w:t>Houd rekening met wisselende gevoelens en beslissingen</w:t>
                            </w:r>
                          </w:p>
                          <w:p w:rsidR="003813F0" w:rsidRDefault="003813F0" w:rsidP="00FE170D">
                            <w:pPr>
                              <w:pStyle w:val="Lijstalinea"/>
                              <w:numPr>
                                <w:ilvl w:val="0"/>
                                <w:numId w:val="57"/>
                              </w:numPr>
                              <w:spacing w:line="288" w:lineRule="auto"/>
                              <w:rPr>
                                <w:rFonts w:asciiTheme="majorHAnsi" w:eastAsiaTheme="majorEastAsia" w:hAnsiTheme="majorHAnsi" w:cstheme="majorBidi"/>
                                <w:i/>
                                <w:iCs/>
                                <w:color w:val="D2DFEE" w:themeColor="accent1" w:themeTint="40"/>
                                <w:sz w:val="28"/>
                                <w:szCs w:val="28"/>
                              </w:rPr>
                            </w:pPr>
                            <w:r>
                              <w:rPr>
                                <w:rFonts w:asciiTheme="majorHAnsi" w:eastAsiaTheme="majorEastAsia" w:hAnsiTheme="majorHAnsi" w:cstheme="majorBidi"/>
                                <w:i/>
                                <w:iCs/>
                                <w:color w:val="D2DFEE" w:themeColor="accent1" w:themeTint="40"/>
                                <w:sz w:val="28"/>
                                <w:szCs w:val="28"/>
                              </w:rPr>
                              <w:t>Toon respect en geduld</w:t>
                            </w:r>
                          </w:p>
                          <w:p w:rsidR="003813F0" w:rsidRDefault="003813F0" w:rsidP="00FE170D">
                            <w:pPr>
                              <w:pStyle w:val="Lijstalinea"/>
                              <w:numPr>
                                <w:ilvl w:val="0"/>
                                <w:numId w:val="57"/>
                              </w:numPr>
                              <w:spacing w:line="288" w:lineRule="auto"/>
                              <w:rPr>
                                <w:rFonts w:asciiTheme="majorHAnsi" w:eastAsiaTheme="majorEastAsia" w:hAnsiTheme="majorHAnsi" w:cstheme="majorBidi"/>
                                <w:i/>
                                <w:iCs/>
                                <w:color w:val="D2DFEE" w:themeColor="accent1" w:themeTint="40"/>
                                <w:sz w:val="28"/>
                                <w:szCs w:val="28"/>
                              </w:rPr>
                            </w:pPr>
                            <w:r>
                              <w:rPr>
                                <w:rFonts w:asciiTheme="majorHAnsi" w:eastAsiaTheme="majorEastAsia" w:hAnsiTheme="majorHAnsi" w:cstheme="majorBidi"/>
                                <w:i/>
                                <w:iCs/>
                                <w:color w:val="D2DFEE" w:themeColor="accent1" w:themeTint="40"/>
                                <w:sz w:val="28"/>
                                <w:szCs w:val="28"/>
                              </w:rPr>
                              <w:t>Het meisje heeft vaak veel meegemaakt, accepteer dat je het niet allemaal begrijpt</w:t>
                            </w:r>
                          </w:p>
                          <w:p w:rsidR="003813F0" w:rsidRDefault="003813F0" w:rsidP="00FE170D">
                            <w:pPr>
                              <w:pStyle w:val="Lijstalinea"/>
                              <w:numPr>
                                <w:ilvl w:val="0"/>
                                <w:numId w:val="57"/>
                              </w:numPr>
                              <w:spacing w:line="288" w:lineRule="auto"/>
                              <w:rPr>
                                <w:rFonts w:asciiTheme="majorHAnsi" w:eastAsiaTheme="majorEastAsia" w:hAnsiTheme="majorHAnsi" w:cstheme="majorBidi"/>
                                <w:i/>
                                <w:iCs/>
                                <w:color w:val="D2DFEE" w:themeColor="accent1" w:themeTint="40"/>
                                <w:sz w:val="28"/>
                                <w:szCs w:val="28"/>
                              </w:rPr>
                            </w:pPr>
                            <w:r>
                              <w:rPr>
                                <w:rFonts w:asciiTheme="majorHAnsi" w:eastAsiaTheme="majorEastAsia" w:hAnsiTheme="majorHAnsi" w:cstheme="majorBidi"/>
                                <w:i/>
                                <w:iCs/>
                                <w:color w:val="D2DFEE" w:themeColor="accent1" w:themeTint="40"/>
                                <w:sz w:val="28"/>
                                <w:szCs w:val="28"/>
                              </w:rPr>
                              <w:t>Probeer contact te houden, houd de communicatie open.</w:t>
                            </w:r>
                          </w:p>
                          <w:p w:rsidR="003813F0" w:rsidRDefault="003813F0" w:rsidP="00FE170D">
                            <w:pPr>
                              <w:pStyle w:val="Lijstalinea"/>
                              <w:numPr>
                                <w:ilvl w:val="0"/>
                                <w:numId w:val="57"/>
                              </w:numPr>
                              <w:spacing w:line="288" w:lineRule="auto"/>
                              <w:rPr>
                                <w:rFonts w:asciiTheme="majorHAnsi" w:eastAsiaTheme="majorEastAsia" w:hAnsiTheme="majorHAnsi" w:cstheme="majorBidi"/>
                                <w:i/>
                                <w:iCs/>
                                <w:color w:val="D2DFEE" w:themeColor="accent1" w:themeTint="40"/>
                                <w:sz w:val="28"/>
                                <w:szCs w:val="28"/>
                              </w:rPr>
                            </w:pPr>
                            <w:r>
                              <w:rPr>
                                <w:rFonts w:asciiTheme="majorHAnsi" w:eastAsiaTheme="majorEastAsia" w:hAnsiTheme="majorHAnsi" w:cstheme="majorBidi"/>
                                <w:i/>
                                <w:iCs/>
                                <w:color w:val="D2DFEE" w:themeColor="accent1" w:themeTint="40"/>
                                <w:sz w:val="28"/>
                                <w:szCs w:val="28"/>
                              </w:rPr>
                              <w:t>Schrik niet van leugens of manipulatief gedrag. Dat heeft zij nodig om huidige bestaan te overleven</w:t>
                            </w:r>
                          </w:p>
                          <w:p w:rsidR="003813F0" w:rsidRDefault="003813F0" w:rsidP="00FE170D">
                            <w:pPr>
                              <w:pStyle w:val="Lijstalinea"/>
                              <w:numPr>
                                <w:ilvl w:val="0"/>
                                <w:numId w:val="57"/>
                              </w:numPr>
                              <w:spacing w:line="288" w:lineRule="auto"/>
                              <w:rPr>
                                <w:rFonts w:asciiTheme="majorHAnsi" w:eastAsiaTheme="majorEastAsia" w:hAnsiTheme="majorHAnsi" w:cstheme="majorBidi"/>
                                <w:i/>
                                <w:iCs/>
                                <w:color w:val="D2DFEE" w:themeColor="accent1" w:themeTint="40"/>
                                <w:sz w:val="28"/>
                                <w:szCs w:val="28"/>
                              </w:rPr>
                            </w:pPr>
                            <w:r>
                              <w:rPr>
                                <w:rFonts w:asciiTheme="majorHAnsi" w:eastAsiaTheme="majorEastAsia" w:hAnsiTheme="majorHAnsi" w:cstheme="majorBidi"/>
                                <w:i/>
                                <w:iCs/>
                                <w:color w:val="D2DFEE" w:themeColor="accent1" w:themeTint="40"/>
                                <w:sz w:val="28"/>
                                <w:szCs w:val="28"/>
                              </w:rPr>
                              <w:t>Wees je bewust van mogelijk sociaal wenselijk gedrag en sociaal wenselijke antwoorden</w:t>
                            </w:r>
                          </w:p>
                          <w:p w:rsidR="003813F0" w:rsidRDefault="003813F0" w:rsidP="00FE170D">
                            <w:pPr>
                              <w:pStyle w:val="Lijstalinea"/>
                              <w:numPr>
                                <w:ilvl w:val="0"/>
                                <w:numId w:val="57"/>
                              </w:numPr>
                              <w:spacing w:line="288" w:lineRule="auto"/>
                              <w:rPr>
                                <w:rFonts w:asciiTheme="majorHAnsi" w:eastAsiaTheme="majorEastAsia" w:hAnsiTheme="majorHAnsi" w:cstheme="majorBidi"/>
                                <w:i/>
                                <w:iCs/>
                                <w:color w:val="D2DFEE" w:themeColor="accent1" w:themeTint="40"/>
                                <w:sz w:val="28"/>
                                <w:szCs w:val="28"/>
                              </w:rPr>
                            </w:pPr>
                            <w:r>
                              <w:rPr>
                                <w:rFonts w:asciiTheme="majorHAnsi" w:eastAsiaTheme="majorEastAsia" w:hAnsiTheme="majorHAnsi" w:cstheme="majorBidi"/>
                                <w:i/>
                                <w:iCs/>
                                <w:color w:val="D2DFEE" w:themeColor="accent1" w:themeTint="40"/>
                                <w:sz w:val="28"/>
                                <w:szCs w:val="28"/>
                              </w:rPr>
                              <w:t>Ga steeds uit van de ervaring, het gedrag en de emotie van het emotie</w:t>
                            </w:r>
                          </w:p>
                          <w:p w:rsidR="003813F0" w:rsidRDefault="003813F0" w:rsidP="00FE170D">
                            <w:pPr>
                              <w:pStyle w:val="Lijstalinea"/>
                              <w:numPr>
                                <w:ilvl w:val="0"/>
                                <w:numId w:val="57"/>
                              </w:numPr>
                              <w:spacing w:line="288" w:lineRule="auto"/>
                              <w:rPr>
                                <w:rFonts w:asciiTheme="majorHAnsi" w:eastAsiaTheme="majorEastAsia" w:hAnsiTheme="majorHAnsi" w:cstheme="majorBidi"/>
                                <w:i/>
                                <w:iCs/>
                                <w:color w:val="D2DFEE" w:themeColor="accent1" w:themeTint="40"/>
                                <w:sz w:val="28"/>
                                <w:szCs w:val="28"/>
                              </w:rPr>
                            </w:pPr>
                            <w:r>
                              <w:rPr>
                                <w:rFonts w:asciiTheme="majorHAnsi" w:eastAsiaTheme="majorEastAsia" w:hAnsiTheme="majorHAnsi" w:cstheme="majorBidi"/>
                                <w:i/>
                                <w:iCs/>
                                <w:color w:val="D2DFEE" w:themeColor="accent1" w:themeTint="40"/>
                                <w:sz w:val="28"/>
                                <w:szCs w:val="28"/>
                              </w:rPr>
                              <w:t>Algemene signalen kunnen aanknopingspunten zijn. Bijvoorbeeld bij middelen gebruik: wanneer gebruik je? Gebruik je dit ook weleens voorafgaand seksueel contact? Wat doet dat met je? In welk opzicht helpt dit jou?</w:t>
                            </w:r>
                          </w:p>
                          <w:p w:rsidR="003813F0" w:rsidRPr="00FE170D" w:rsidRDefault="003813F0" w:rsidP="00FE170D">
                            <w:pPr>
                              <w:pStyle w:val="Lijstalinea"/>
                              <w:numPr>
                                <w:ilvl w:val="0"/>
                                <w:numId w:val="57"/>
                              </w:numPr>
                              <w:spacing w:line="288" w:lineRule="auto"/>
                              <w:rPr>
                                <w:rFonts w:asciiTheme="majorHAnsi" w:eastAsiaTheme="majorEastAsia" w:hAnsiTheme="majorHAnsi" w:cstheme="majorBidi"/>
                                <w:i/>
                                <w:iCs/>
                                <w:color w:val="D2DFEE" w:themeColor="accent1" w:themeTint="40"/>
                                <w:sz w:val="28"/>
                                <w:szCs w:val="28"/>
                              </w:rPr>
                            </w:pPr>
                            <w:r>
                              <w:rPr>
                                <w:rFonts w:asciiTheme="majorHAnsi" w:eastAsiaTheme="majorEastAsia" w:hAnsiTheme="majorHAnsi" w:cstheme="majorBidi"/>
                                <w:i/>
                                <w:iCs/>
                                <w:color w:val="D2DFEE" w:themeColor="accent1" w:themeTint="40"/>
                                <w:sz w:val="28"/>
                                <w:szCs w:val="28"/>
                              </w:rPr>
                              <w:t>Blijf, ook als het meisje zegt geen probleem te zien, vragen stellen, bevestigen, belonen, verhelderen, samenvatten en informeren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4" type="#_x0000_t186" style="position:absolute;margin-left:568.55pt;margin-top:0;width:619.75pt;height:473.8pt;rotation:90;z-index:251663872;visibility:visible;mso-wrap-style:square;mso-width-percent:0;mso-height-percent:0;mso-wrap-distance-left:9pt;mso-wrap-distance-top:0;mso-wrap-distance-right:9pt;mso-wrap-distance-bottom:0;mso-position-horizontal:right;mso-position-horizontal-relative:margin;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" o:allowincell="f" filled="t" fillcolor="#1f497d" stroked="f" strokecolor="#5c83b4" strokeweight=".25pt">
                <v:shadow opacity=".5"/>
                <v:textbox>
                  <w:txbxContent>
                    <w:p w:rsidR="003813F0" w:rsidRDefault="003813F0" w:rsidP="00FE170D">
                      <w:pPr>
                        <w:spacing w:line="288" w:lineRule="auto"/>
                        <w:rPr>
                          <w:rFonts w:asciiTheme="majorHAnsi" w:eastAsiaTheme="majorEastAsia" w:hAnsiTheme="majorHAnsi" w:cstheme="majorBidi"/>
                          <w:i/>
                          <w:iCs/>
                          <w:color w:val="D2DFEE" w:themeColor="accent1" w:themeTint="40"/>
                          <w:sz w:val="28"/>
                          <w:szCs w:val="28"/>
                        </w:rPr>
                      </w:pPr>
                      <w:r>
                        <w:rPr>
                          <w:rFonts w:asciiTheme="majorHAnsi" w:eastAsiaTheme="majorEastAsia" w:hAnsiTheme="majorHAnsi" w:cstheme="majorBidi"/>
                          <w:i/>
                          <w:iCs/>
                          <w:color w:val="D2DFEE" w:themeColor="accent1" w:themeTint="40"/>
                          <w:sz w:val="28"/>
                          <w:szCs w:val="28"/>
                        </w:rPr>
                        <w:t>Tips</w:t>
                      </w:r>
                    </w:p>
                    <w:p w:rsidR="003813F0" w:rsidRDefault="003813F0" w:rsidP="00FE170D">
                      <w:pPr>
                        <w:spacing w:line="288" w:lineRule="auto"/>
                        <w:rPr>
                          <w:rFonts w:asciiTheme="majorHAnsi" w:eastAsiaTheme="majorEastAsia" w:hAnsiTheme="majorHAnsi" w:cstheme="majorBidi"/>
                          <w:i/>
                          <w:iCs/>
                          <w:color w:val="D2DFEE" w:themeColor="accent1" w:themeTint="40"/>
                          <w:sz w:val="28"/>
                          <w:szCs w:val="28"/>
                        </w:rPr>
                      </w:pPr>
                    </w:p>
                    <w:p w:rsidR="003813F0" w:rsidRDefault="003813F0" w:rsidP="00FE170D">
                      <w:pPr>
                        <w:pStyle w:val="Lijstalinea"/>
                        <w:numPr>
                          <w:ilvl w:val="0"/>
                          <w:numId w:val="57"/>
                        </w:numPr>
                        <w:spacing w:line="288" w:lineRule="auto"/>
                        <w:rPr>
                          <w:rFonts w:asciiTheme="majorHAnsi" w:eastAsiaTheme="majorEastAsia" w:hAnsiTheme="majorHAnsi" w:cstheme="majorBidi"/>
                          <w:i/>
                          <w:iCs/>
                          <w:color w:val="D2DFEE" w:themeColor="accent1" w:themeTint="40"/>
                          <w:sz w:val="28"/>
                          <w:szCs w:val="28"/>
                        </w:rPr>
                      </w:pPr>
                      <w:r>
                        <w:rPr>
                          <w:rFonts w:asciiTheme="majorHAnsi" w:eastAsiaTheme="majorEastAsia" w:hAnsiTheme="majorHAnsi" w:cstheme="majorBidi"/>
                          <w:i/>
                          <w:iCs/>
                          <w:color w:val="D2DFEE" w:themeColor="accent1" w:themeTint="40"/>
                          <w:sz w:val="28"/>
                          <w:szCs w:val="28"/>
                        </w:rPr>
                        <w:t>Voer het gesprek eventueel samen met een gespecialiseerde collega</w:t>
                      </w:r>
                    </w:p>
                    <w:p w:rsidR="003813F0" w:rsidRDefault="003813F0" w:rsidP="00FE170D">
                      <w:pPr>
                        <w:pStyle w:val="Lijstalinea"/>
                        <w:numPr>
                          <w:ilvl w:val="0"/>
                          <w:numId w:val="57"/>
                        </w:numPr>
                        <w:spacing w:line="288" w:lineRule="auto"/>
                        <w:rPr>
                          <w:rFonts w:asciiTheme="majorHAnsi" w:eastAsiaTheme="majorEastAsia" w:hAnsiTheme="majorHAnsi" w:cstheme="majorBidi"/>
                          <w:i/>
                          <w:iCs/>
                          <w:color w:val="D2DFEE" w:themeColor="accent1" w:themeTint="40"/>
                          <w:sz w:val="28"/>
                          <w:szCs w:val="28"/>
                        </w:rPr>
                      </w:pPr>
                      <w:r>
                        <w:rPr>
                          <w:rFonts w:asciiTheme="majorHAnsi" w:eastAsiaTheme="majorEastAsia" w:hAnsiTheme="majorHAnsi" w:cstheme="majorBidi"/>
                          <w:i/>
                          <w:iCs/>
                          <w:color w:val="D2DFEE" w:themeColor="accent1" w:themeTint="40"/>
                          <w:sz w:val="28"/>
                          <w:szCs w:val="28"/>
                        </w:rPr>
                        <w:t>Stel open vragen</w:t>
                      </w:r>
                    </w:p>
                    <w:p w:rsidR="003813F0" w:rsidRDefault="003813F0" w:rsidP="00FE170D">
                      <w:pPr>
                        <w:pStyle w:val="Lijstalinea"/>
                        <w:numPr>
                          <w:ilvl w:val="0"/>
                          <w:numId w:val="57"/>
                        </w:numPr>
                        <w:spacing w:line="288" w:lineRule="auto"/>
                        <w:rPr>
                          <w:rFonts w:asciiTheme="majorHAnsi" w:eastAsiaTheme="majorEastAsia" w:hAnsiTheme="majorHAnsi" w:cstheme="majorBidi"/>
                          <w:i/>
                          <w:iCs/>
                          <w:color w:val="D2DFEE" w:themeColor="accent1" w:themeTint="40"/>
                          <w:sz w:val="28"/>
                          <w:szCs w:val="28"/>
                        </w:rPr>
                      </w:pPr>
                      <w:r>
                        <w:rPr>
                          <w:rFonts w:asciiTheme="majorHAnsi" w:eastAsiaTheme="majorEastAsia" w:hAnsiTheme="majorHAnsi" w:cstheme="majorBidi"/>
                          <w:i/>
                          <w:iCs/>
                          <w:color w:val="D2DFEE" w:themeColor="accent1" w:themeTint="40"/>
                          <w:sz w:val="28"/>
                          <w:szCs w:val="28"/>
                        </w:rPr>
                        <w:t>Houd rekening met wisselende gevoelens en beslissingen</w:t>
                      </w:r>
                    </w:p>
                    <w:p w:rsidR="003813F0" w:rsidRDefault="003813F0" w:rsidP="00FE170D">
                      <w:pPr>
                        <w:pStyle w:val="Lijstalinea"/>
                        <w:numPr>
                          <w:ilvl w:val="0"/>
                          <w:numId w:val="57"/>
                        </w:numPr>
                        <w:spacing w:line="288" w:lineRule="auto"/>
                        <w:rPr>
                          <w:rFonts w:asciiTheme="majorHAnsi" w:eastAsiaTheme="majorEastAsia" w:hAnsiTheme="majorHAnsi" w:cstheme="majorBidi"/>
                          <w:i/>
                          <w:iCs/>
                          <w:color w:val="D2DFEE" w:themeColor="accent1" w:themeTint="40"/>
                          <w:sz w:val="28"/>
                          <w:szCs w:val="28"/>
                        </w:rPr>
                      </w:pPr>
                      <w:r>
                        <w:rPr>
                          <w:rFonts w:asciiTheme="majorHAnsi" w:eastAsiaTheme="majorEastAsia" w:hAnsiTheme="majorHAnsi" w:cstheme="majorBidi"/>
                          <w:i/>
                          <w:iCs/>
                          <w:color w:val="D2DFEE" w:themeColor="accent1" w:themeTint="40"/>
                          <w:sz w:val="28"/>
                          <w:szCs w:val="28"/>
                        </w:rPr>
                        <w:t>Toon respect en geduld</w:t>
                      </w:r>
                    </w:p>
                    <w:p w:rsidR="003813F0" w:rsidRDefault="003813F0" w:rsidP="00FE170D">
                      <w:pPr>
                        <w:pStyle w:val="Lijstalinea"/>
                        <w:numPr>
                          <w:ilvl w:val="0"/>
                          <w:numId w:val="57"/>
                        </w:numPr>
                        <w:spacing w:line="288" w:lineRule="auto"/>
                        <w:rPr>
                          <w:rFonts w:asciiTheme="majorHAnsi" w:eastAsiaTheme="majorEastAsia" w:hAnsiTheme="majorHAnsi" w:cstheme="majorBidi"/>
                          <w:i/>
                          <w:iCs/>
                          <w:color w:val="D2DFEE" w:themeColor="accent1" w:themeTint="40"/>
                          <w:sz w:val="28"/>
                          <w:szCs w:val="28"/>
                        </w:rPr>
                      </w:pPr>
                      <w:r>
                        <w:rPr>
                          <w:rFonts w:asciiTheme="majorHAnsi" w:eastAsiaTheme="majorEastAsia" w:hAnsiTheme="majorHAnsi" w:cstheme="majorBidi"/>
                          <w:i/>
                          <w:iCs/>
                          <w:color w:val="D2DFEE" w:themeColor="accent1" w:themeTint="40"/>
                          <w:sz w:val="28"/>
                          <w:szCs w:val="28"/>
                        </w:rPr>
                        <w:t>Het meisje heeft vaak veel meegemaakt, accepteer dat je het niet allemaal begrijpt</w:t>
                      </w:r>
                    </w:p>
                    <w:p w:rsidR="003813F0" w:rsidRDefault="003813F0" w:rsidP="00FE170D">
                      <w:pPr>
                        <w:pStyle w:val="Lijstalinea"/>
                        <w:numPr>
                          <w:ilvl w:val="0"/>
                          <w:numId w:val="57"/>
                        </w:numPr>
                        <w:spacing w:line="288" w:lineRule="auto"/>
                        <w:rPr>
                          <w:rFonts w:asciiTheme="majorHAnsi" w:eastAsiaTheme="majorEastAsia" w:hAnsiTheme="majorHAnsi" w:cstheme="majorBidi"/>
                          <w:i/>
                          <w:iCs/>
                          <w:color w:val="D2DFEE" w:themeColor="accent1" w:themeTint="40"/>
                          <w:sz w:val="28"/>
                          <w:szCs w:val="28"/>
                        </w:rPr>
                      </w:pPr>
                      <w:r>
                        <w:rPr>
                          <w:rFonts w:asciiTheme="majorHAnsi" w:eastAsiaTheme="majorEastAsia" w:hAnsiTheme="majorHAnsi" w:cstheme="majorBidi"/>
                          <w:i/>
                          <w:iCs/>
                          <w:color w:val="D2DFEE" w:themeColor="accent1" w:themeTint="40"/>
                          <w:sz w:val="28"/>
                          <w:szCs w:val="28"/>
                        </w:rPr>
                        <w:t>Probeer contact te houden, houd de communicatie open.</w:t>
                      </w:r>
                    </w:p>
                    <w:p w:rsidR="003813F0" w:rsidRDefault="003813F0" w:rsidP="00FE170D">
                      <w:pPr>
                        <w:pStyle w:val="Lijstalinea"/>
                        <w:numPr>
                          <w:ilvl w:val="0"/>
                          <w:numId w:val="57"/>
                        </w:numPr>
                        <w:spacing w:line="288" w:lineRule="auto"/>
                        <w:rPr>
                          <w:rFonts w:asciiTheme="majorHAnsi" w:eastAsiaTheme="majorEastAsia" w:hAnsiTheme="majorHAnsi" w:cstheme="majorBidi"/>
                          <w:i/>
                          <w:iCs/>
                          <w:color w:val="D2DFEE" w:themeColor="accent1" w:themeTint="40"/>
                          <w:sz w:val="28"/>
                          <w:szCs w:val="28"/>
                        </w:rPr>
                      </w:pPr>
                      <w:r>
                        <w:rPr>
                          <w:rFonts w:asciiTheme="majorHAnsi" w:eastAsiaTheme="majorEastAsia" w:hAnsiTheme="majorHAnsi" w:cstheme="majorBidi"/>
                          <w:i/>
                          <w:iCs/>
                          <w:color w:val="D2DFEE" w:themeColor="accent1" w:themeTint="40"/>
                          <w:sz w:val="28"/>
                          <w:szCs w:val="28"/>
                        </w:rPr>
                        <w:t>Schrik niet van leugens of manipulatief gedrag. Dat heeft zij nodig om huidige bestaan te overleven</w:t>
                      </w:r>
                    </w:p>
                    <w:p w:rsidR="003813F0" w:rsidRDefault="003813F0" w:rsidP="00FE170D">
                      <w:pPr>
                        <w:pStyle w:val="Lijstalinea"/>
                        <w:numPr>
                          <w:ilvl w:val="0"/>
                          <w:numId w:val="57"/>
                        </w:numPr>
                        <w:spacing w:line="288" w:lineRule="auto"/>
                        <w:rPr>
                          <w:rFonts w:asciiTheme="majorHAnsi" w:eastAsiaTheme="majorEastAsia" w:hAnsiTheme="majorHAnsi" w:cstheme="majorBidi"/>
                          <w:i/>
                          <w:iCs/>
                          <w:color w:val="D2DFEE" w:themeColor="accent1" w:themeTint="40"/>
                          <w:sz w:val="28"/>
                          <w:szCs w:val="28"/>
                        </w:rPr>
                      </w:pPr>
                      <w:r>
                        <w:rPr>
                          <w:rFonts w:asciiTheme="majorHAnsi" w:eastAsiaTheme="majorEastAsia" w:hAnsiTheme="majorHAnsi" w:cstheme="majorBidi"/>
                          <w:i/>
                          <w:iCs/>
                          <w:color w:val="D2DFEE" w:themeColor="accent1" w:themeTint="40"/>
                          <w:sz w:val="28"/>
                          <w:szCs w:val="28"/>
                        </w:rPr>
                        <w:t>Wees je bewust van mogelijk sociaal wenselijk gedrag en sociaal wenselijke antwoorden</w:t>
                      </w:r>
                    </w:p>
                    <w:p w:rsidR="003813F0" w:rsidRDefault="003813F0" w:rsidP="00FE170D">
                      <w:pPr>
                        <w:pStyle w:val="Lijstalinea"/>
                        <w:numPr>
                          <w:ilvl w:val="0"/>
                          <w:numId w:val="57"/>
                        </w:numPr>
                        <w:spacing w:line="288" w:lineRule="auto"/>
                        <w:rPr>
                          <w:rFonts w:asciiTheme="majorHAnsi" w:eastAsiaTheme="majorEastAsia" w:hAnsiTheme="majorHAnsi" w:cstheme="majorBidi"/>
                          <w:i/>
                          <w:iCs/>
                          <w:color w:val="D2DFEE" w:themeColor="accent1" w:themeTint="40"/>
                          <w:sz w:val="28"/>
                          <w:szCs w:val="28"/>
                        </w:rPr>
                      </w:pPr>
                      <w:r>
                        <w:rPr>
                          <w:rFonts w:asciiTheme="majorHAnsi" w:eastAsiaTheme="majorEastAsia" w:hAnsiTheme="majorHAnsi" w:cstheme="majorBidi"/>
                          <w:i/>
                          <w:iCs/>
                          <w:color w:val="D2DFEE" w:themeColor="accent1" w:themeTint="40"/>
                          <w:sz w:val="28"/>
                          <w:szCs w:val="28"/>
                        </w:rPr>
                        <w:t>Ga steeds uit van de ervaring, het gedrag en de emotie van het emotie</w:t>
                      </w:r>
                    </w:p>
                    <w:p w:rsidR="003813F0" w:rsidRDefault="003813F0" w:rsidP="00FE170D">
                      <w:pPr>
                        <w:pStyle w:val="Lijstalinea"/>
                        <w:numPr>
                          <w:ilvl w:val="0"/>
                          <w:numId w:val="57"/>
                        </w:numPr>
                        <w:spacing w:line="288" w:lineRule="auto"/>
                        <w:rPr>
                          <w:rFonts w:asciiTheme="majorHAnsi" w:eastAsiaTheme="majorEastAsia" w:hAnsiTheme="majorHAnsi" w:cstheme="majorBidi"/>
                          <w:i/>
                          <w:iCs/>
                          <w:color w:val="D2DFEE" w:themeColor="accent1" w:themeTint="40"/>
                          <w:sz w:val="28"/>
                          <w:szCs w:val="28"/>
                        </w:rPr>
                      </w:pPr>
                      <w:r>
                        <w:rPr>
                          <w:rFonts w:asciiTheme="majorHAnsi" w:eastAsiaTheme="majorEastAsia" w:hAnsiTheme="majorHAnsi" w:cstheme="majorBidi"/>
                          <w:i/>
                          <w:iCs/>
                          <w:color w:val="D2DFEE" w:themeColor="accent1" w:themeTint="40"/>
                          <w:sz w:val="28"/>
                          <w:szCs w:val="28"/>
                        </w:rPr>
                        <w:t>Algemene signalen kunnen aanknopingspunten zijn. Bijvoorbeeld bij middelen gebruik: wanneer gebruik je? Gebruik je dit ook weleens voorafgaand seksueel contact? Wat doet dat met je? In welk opzicht helpt dit jou?</w:t>
                      </w:r>
                    </w:p>
                    <w:p w:rsidR="003813F0" w:rsidRPr="00FE170D" w:rsidRDefault="003813F0" w:rsidP="00FE170D">
                      <w:pPr>
                        <w:pStyle w:val="Lijstalinea"/>
                        <w:numPr>
                          <w:ilvl w:val="0"/>
                          <w:numId w:val="57"/>
                        </w:numPr>
                        <w:spacing w:line="288" w:lineRule="auto"/>
                        <w:rPr>
                          <w:rFonts w:asciiTheme="majorHAnsi" w:eastAsiaTheme="majorEastAsia" w:hAnsiTheme="majorHAnsi" w:cstheme="majorBidi"/>
                          <w:i/>
                          <w:iCs/>
                          <w:color w:val="D2DFEE" w:themeColor="accent1" w:themeTint="40"/>
                          <w:sz w:val="28"/>
                          <w:szCs w:val="28"/>
                        </w:rPr>
                      </w:pPr>
                      <w:r>
                        <w:rPr>
                          <w:rFonts w:asciiTheme="majorHAnsi" w:eastAsiaTheme="majorEastAsia" w:hAnsiTheme="majorHAnsi" w:cstheme="majorBidi"/>
                          <w:i/>
                          <w:iCs/>
                          <w:color w:val="D2DFEE" w:themeColor="accent1" w:themeTint="40"/>
                          <w:sz w:val="28"/>
                          <w:szCs w:val="28"/>
                        </w:rPr>
                        <w:t>Blijf, ook als het meisje zegt geen probleem te zien, vragen stellen, bevestigen, belonen, verhelderen, samenvatten en informeren</w:t>
                      </w:r>
                    </w:p>
                  </w:txbxContent>
                </v:textbox>
                <w10:wrap type="square" anchorx="margin" anchory="page"/>
              </v:shape>
            </w:pict>
          </mc:Fallback>
        </mc:AlternateContent>
      </w:r>
    </w:p>
    <w:p w:rsidR="00310616" w:rsidRDefault="00310616" w:rsidP="007B65CB">
      <w:pPr>
        <w:pStyle w:val="Voettekst"/>
        <w:tabs>
          <w:tab w:val="clear" w:pos="4536"/>
          <w:tab w:val="clear" w:pos="9072"/>
        </w:tabs>
        <w:rPr>
          <w:rFonts w:eastAsia="Batang"/>
          <w:szCs w:val="22"/>
        </w:rPr>
      </w:pPr>
    </w:p>
    <w:p w:rsidR="00310616" w:rsidRPr="002D7B9E" w:rsidRDefault="002D7B9E" w:rsidP="007B65CB">
      <w:pPr>
        <w:pStyle w:val="Voettekst"/>
        <w:tabs>
          <w:tab w:val="clear" w:pos="4536"/>
          <w:tab w:val="clear" w:pos="9072"/>
        </w:tabs>
        <w:rPr>
          <w:rFonts w:eastAsia="Batang"/>
          <w:b/>
          <w:szCs w:val="22"/>
        </w:rPr>
      </w:pPr>
      <w:r w:rsidRPr="002D7B9E">
        <w:rPr>
          <w:rFonts w:eastAsia="Batang"/>
          <w:b/>
          <w:szCs w:val="22"/>
        </w:rPr>
        <w:t>Heeft het meisje een licht verstandelijke beperking?</w:t>
      </w:r>
    </w:p>
    <w:p w:rsidR="002D7B9E" w:rsidRDefault="002D7B9E" w:rsidP="002D7B9E">
      <w:pPr>
        <w:pStyle w:val="Voettekst"/>
        <w:numPr>
          <w:ilvl w:val="0"/>
          <w:numId w:val="23"/>
        </w:numPr>
        <w:tabs>
          <w:tab w:val="clear" w:pos="4536"/>
          <w:tab w:val="clear" w:pos="9072"/>
        </w:tabs>
        <w:rPr>
          <w:rFonts w:eastAsia="Batang"/>
          <w:szCs w:val="22"/>
        </w:rPr>
      </w:pPr>
      <w:r w:rsidRPr="002D7B9E">
        <w:rPr>
          <w:rFonts w:eastAsia="Batang"/>
          <w:szCs w:val="22"/>
        </w:rPr>
        <w:t>Gebruik eenvoudige taal</w:t>
      </w:r>
    </w:p>
    <w:p w:rsidR="002D7B9E" w:rsidRDefault="002D7B9E" w:rsidP="002D7B9E">
      <w:pPr>
        <w:pStyle w:val="Voettekst"/>
        <w:numPr>
          <w:ilvl w:val="0"/>
          <w:numId w:val="23"/>
        </w:numPr>
        <w:tabs>
          <w:tab w:val="clear" w:pos="4536"/>
          <w:tab w:val="clear" w:pos="9072"/>
        </w:tabs>
        <w:rPr>
          <w:rFonts w:eastAsia="Batang"/>
          <w:szCs w:val="22"/>
        </w:rPr>
      </w:pPr>
      <w:r>
        <w:rPr>
          <w:rFonts w:eastAsia="Batang"/>
          <w:szCs w:val="22"/>
        </w:rPr>
        <w:t>Herhaal de informatie regelmatig</w:t>
      </w:r>
    </w:p>
    <w:p w:rsidR="002D7B9E" w:rsidRDefault="002D7B9E" w:rsidP="002D7B9E">
      <w:pPr>
        <w:pStyle w:val="Voettekst"/>
        <w:numPr>
          <w:ilvl w:val="0"/>
          <w:numId w:val="23"/>
        </w:numPr>
        <w:tabs>
          <w:tab w:val="clear" w:pos="4536"/>
          <w:tab w:val="clear" w:pos="9072"/>
        </w:tabs>
        <w:rPr>
          <w:rFonts w:eastAsia="Batang"/>
          <w:szCs w:val="22"/>
        </w:rPr>
      </w:pPr>
      <w:r>
        <w:rPr>
          <w:rFonts w:eastAsia="Batang"/>
          <w:szCs w:val="22"/>
        </w:rPr>
        <w:t>Check regelmatig of het meisje begrijpt wat je zegt</w:t>
      </w:r>
    </w:p>
    <w:p w:rsidR="002D7B9E" w:rsidRDefault="002D7B9E" w:rsidP="002D7B9E">
      <w:pPr>
        <w:pStyle w:val="Voettekst"/>
        <w:numPr>
          <w:ilvl w:val="0"/>
          <w:numId w:val="23"/>
        </w:numPr>
        <w:tabs>
          <w:tab w:val="clear" w:pos="4536"/>
          <w:tab w:val="clear" w:pos="9072"/>
        </w:tabs>
        <w:rPr>
          <w:rFonts w:eastAsia="Batang"/>
          <w:szCs w:val="22"/>
        </w:rPr>
      </w:pPr>
      <w:r>
        <w:rPr>
          <w:rFonts w:eastAsia="Batang"/>
          <w:szCs w:val="22"/>
        </w:rPr>
        <w:t>Gebruik beeldmateriaal</w:t>
      </w:r>
    </w:p>
    <w:p w:rsidR="002D7B9E" w:rsidRDefault="002D7B9E" w:rsidP="002D7B9E">
      <w:pPr>
        <w:pStyle w:val="Voettekst"/>
        <w:numPr>
          <w:ilvl w:val="0"/>
          <w:numId w:val="23"/>
        </w:numPr>
        <w:tabs>
          <w:tab w:val="clear" w:pos="4536"/>
          <w:tab w:val="clear" w:pos="9072"/>
        </w:tabs>
        <w:rPr>
          <w:rFonts w:eastAsia="Batang"/>
          <w:szCs w:val="22"/>
        </w:rPr>
      </w:pPr>
      <w:r>
        <w:rPr>
          <w:rFonts w:eastAsia="Batang"/>
          <w:szCs w:val="22"/>
        </w:rPr>
        <w:t>Realiseer je dat meisjes met een licht verstandelijke beperking extra interessant zijn voor loverboys en mensenhandelaren omdat zij nog minder dan meisjes met een gemiddelde intelligentie geneigd zijn aangifte te doen</w:t>
      </w:r>
    </w:p>
    <w:p w:rsidR="002D7B9E" w:rsidRDefault="002D7B9E" w:rsidP="002D7B9E">
      <w:pPr>
        <w:pStyle w:val="Voettekst"/>
        <w:tabs>
          <w:tab w:val="clear" w:pos="4536"/>
          <w:tab w:val="clear" w:pos="9072"/>
        </w:tabs>
        <w:rPr>
          <w:rFonts w:eastAsia="Batang"/>
          <w:szCs w:val="22"/>
        </w:rPr>
      </w:pPr>
    </w:p>
    <w:p w:rsidR="002D7B9E" w:rsidRDefault="002D7B9E" w:rsidP="002D7B9E">
      <w:pPr>
        <w:pStyle w:val="Voettekst"/>
        <w:tabs>
          <w:tab w:val="clear" w:pos="4536"/>
          <w:tab w:val="clear" w:pos="9072"/>
        </w:tabs>
        <w:rPr>
          <w:rFonts w:eastAsia="Batang"/>
          <w:szCs w:val="22"/>
        </w:rPr>
      </w:pPr>
    </w:p>
    <w:p w:rsidR="002D7B9E" w:rsidRDefault="002D7B9E" w:rsidP="002D7B9E">
      <w:pPr>
        <w:pStyle w:val="Voettekst"/>
        <w:tabs>
          <w:tab w:val="clear" w:pos="4536"/>
          <w:tab w:val="clear" w:pos="9072"/>
        </w:tabs>
        <w:rPr>
          <w:rFonts w:eastAsia="Batang"/>
          <w:b/>
          <w:szCs w:val="22"/>
        </w:rPr>
      </w:pPr>
      <w:r w:rsidRPr="002D7B9E">
        <w:rPr>
          <w:rFonts w:eastAsia="Batang"/>
          <w:b/>
          <w:szCs w:val="22"/>
        </w:rPr>
        <w:t>Praktische voorbereiding</w:t>
      </w:r>
    </w:p>
    <w:p w:rsidR="002D7B9E" w:rsidRPr="002D7B9E" w:rsidRDefault="002D7B9E" w:rsidP="002D7B9E">
      <w:pPr>
        <w:pStyle w:val="Voettekst"/>
        <w:numPr>
          <w:ilvl w:val="0"/>
          <w:numId w:val="23"/>
        </w:numPr>
        <w:tabs>
          <w:tab w:val="clear" w:pos="4536"/>
          <w:tab w:val="clear" w:pos="9072"/>
        </w:tabs>
        <w:rPr>
          <w:rFonts w:eastAsia="Batang"/>
          <w:b/>
          <w:szCs w:val="22"/>
        </w:rPr>
      </w:pPr>
      <w:r>
        <w:rPr>
          <w:rFonts w:eastAsia="Batang"/>
          <w:szCs w:val="22"/>
        </w:rPr>
        <w:t>Neem maximaal één uur de tijd voor dit onderwerp, afhankelijk van wat het meisje aankan.</w:t>
      </w:r>
    </w:p>
    <w:p w:rsidR="002D7B9E" w:rsidRPr="002D7B9E" w:rsidRDefault="002D7B9E" w:rsidP="002D7B9E">
      <w:pPr>
        <w:pStyle w:val="Voettekst"/>
        <w:numPr>
          <w:ilvl w:val="0"/>
          <w:numId w:val="23"/>
        </w:numPr>
        <w:tabs>
          <w:tab w:val="clear" w:pos="4536"/>
          <w:tab w:val="clear" w:pos="9072"/>
        </w:tabs>
        <w:rPr>
          <w:rFonts w:eastAsia="Batang"/>
          <w:b/>
          <w:szCs w:val="22"/>
        </w:rPr>
      </w:pPr>
      <w:r>
        <w:rPr>
          <w:rFonts w:eastAsia="Batang"/>
          <w:szCs w:val="22"/>
        </w:rPr>
        <w:t>Zorg voor een gespreksruimte waar je niet gestoord wordt</w:t>
      </w:r>
    </w:p>
    <w:p w:rsidR="002D7B9E" w:rsidRDefault="002D7B9E" w:rsidP="002D7B9E">
      <w:pPr>
        <w:pStyle w:val="Voettekst"/>
        <w:numPr>
          <w:ilvl w:val="0"/>
          <w:numId w:val="23"/>
        </w:numPr>
        <w:tabs>
          <w:tab w:val="clear" w:pos="4536"/>
          <w:tab w:val="clear" w:pos="9072"/>
        </w:tabs>
        <w:rPr>
          <w:rFonts w:eastAsia="Batang"/>
          <w:szCs w:val="22"/>
        </w:rPr>
      </w:pPr>
      <w:r w:rsidRPr="002D7B9E">
        <w:rPr>
          <w:rFonts w:eastAsia="Batang"/>
          <w:szCs w:val="22"/>
        </w:rPr>
        <w:t>Plan bij voorkeur een individueel gesprek, zodat het meisje zich vrij voelt om vertrouwelijke onderwerpen te bespreken</w:t>
      </w:r>
      <w:r>
        <w:rPr>
          <w:rFonts w:eastAsia="Batang"/>
          <w:szCs w:val="22"/>
        </w:rPr>
        <w:t>.</w:t>
      </w:r>
    </w:p>
    <w:p w:rsidR="002D7B9E" w:rsidRDefault="002D7B9E" w:rsidP="002D7B9E">
      <w:pPr>
        <w:pStyle w:val="Voettekst"/>
        <w:numPr>
          <w:ilvl w:val="0"/>
          <w:numId w:val="23"/>
        </w:numPr>
        <w:tabs>
          <w:tab w:val="clear" w:pos="4536"/>
          <w:tab w:val="clear" w:pos="9072"/>
        </w:tabs>
        <w:rPr>
          <w:rFonts w:eastAsia="Batang"/>
          <w:szCs w:val="22"/>
        </w:rPr>
      </w:pPr>
      <w:r>
        <w:rPr>
          <w:rFonts w:eastAsia="Batang"/>
          <w:szCs w:val="22"/>
        </w:rPr>
        <w:t>Verzamel beeld materiaal</w:t>
      </w:r>
    </w:p>
    <w:p w:rsidR="002D7B9E" w:rsidRDefault="002D7B9E" w:rsidP="002D7B9E">
      <w:pPr>
        <w:pStyle w:val="Voettekst"/>
        <w:numPr>
          <w:ilvl w:val="0"/>
          <w:numId w:val="23"/>
        </w:numPr>
        <w:tabs>
          <w:tab w:val="clear" w:pos="4536"/>
          <w:tab w:val="clear" w:pos="9072"/>
        </w:tabs>
        <w:rPr>
          <w:rFonts w:eastAsia="Batang"/>
          <w:szCs w:val="22"/>
        </w:rPr>
      </w:pPr>
      <w:r>
        <w:rPr>
          <w:rFonts w:eastAsia="Batang"/>
          <w:szCs w:val="22"/>
        </w:rPr>
        <w:t>Herhaal de informatie regelmatig</w:t>
      </w:r>
    </w:p>
    <w:p w:rsidR="002D7B9E" w:rsidRDefault="002D7B9E" w:rsidP="002D7B9E">
      <w:pPr>
        <w:pStyle w:val="Voettekst"/>
        <w:numPr>
          <w:ilvl w:val="0"/>
          <w:numId w:val="23"/>
        </w:numPr>
        <w:tabs>
          <w:tab w:val="clear" w:pos="4536"/>
          <w:tab w:val="clear" w:pos="9072"/>
        </w:tabs>
        <w:rPr>
          <w:rFonts w:eastAsia="Batang"/>
          <w:szCs w:val="22"/>
        </w:rPr>
      </w:pPr>
      <w:r>
        <w:rPr>
          <w:rFonts w:eastAsia="Batang"/>
          <w:szCs w:val="22"/>
        </w:rPr>
        <w:t>Houd rekening met cultuurverschillen</w:t>
      </w:r>
    </w:p>
    <w:p w:rsidR="002D7B9E" w:rsidRDefault="002D7B9E" w:rsidP="002D7B9E">
      <w:pPr>
        <w:pStyle w:val="Voettekst"/>
        <w:numPr>
          <w:ilvl w:val="0"/>
          <w:numId w:val="23"/>
        </w:numPr>
        <w:tabs>
          <w:tab w:val="clear" w:pos="4536"/>
          <w:tab w:val="clear" w:pos="9072"/>
        </w:tabs>
        <w:rPr>
          <w:rFonts w:eastAsia="Batang"/>
          <w:szCs w:val="22"/>
        </w:rPr>
      </w:pPr>
      <w:r>
        <w:rPr>
          <w:rFonts w:eastAsia="Batang"/>
          <w:szCs w:val="22"/>
        </w:rPr>
        <w:t>Houd rekening met specifieke leeftijdscategorieën. Bij heel jonge meisjes zal je meer met beeldmateriaal en aangepaste taal moeten werken dan bij oudere meisjes.</w:t>
      </w:r>
    </w:p>
    <w:p w:rsidR="002D7B9E" w:rsidRDefault="002D7B9E" w:rsidP="002D7B9E">
      <w:pPr>
        <w:pStyle w:val="Voettekst"/>
        <w:tabs>
          <w:tab w:val="clear" w:pos="4536"/>
          <w:tab w:val="clear" w:pos="9072"/>
        </w:tabs>
        <w:rPr>
          <w:rFonts w:eastAsia="Batang"/>
          <w:szCs w:val="22"/>
        </w:rPr>
      </w:pPr>
    </w:p>
    <w:p w:rsidR="002D7B9E" w:rsidRDefault="002D7B9E" w:rsidP="002D7B9E">
      <w:pPr>
        <w:pStyle w:val="Voettekst"/>
        <w:tabs>
          <w:tab w:val="clear" w:pos="4536"/>
          <w:tab w:val="clear" w:pos="9072"/>
        </w:tabs>
        <w:rPr>
          <w:rFonts w:eastAsia="Batang"/>
          <w:szCs w:val="22"/>
        </w:rPr>
      </w:pPr>
    </w:p>
    <w:p w:rsidR="002D7B9E" w:rsidRDefault="002D7B9E" w:rsidP="002D7B9E">
      <w:pPr>
        <w:pStyle w:val="Voettekst"/>
        <w:tabs>
          <w:tab w:val="clear" w:pos="4536"/>
          <w:tab w:val="clear" w:pos="9072"/>
        </w:tabs>
        <w:rPr>
          <w:rFonts w:eastAsia="Batang"/>
          <w:szCs w:val="22"/>
        </w:rPr>
      </w:pPr>
    </w:p>
    <w:p w:rsidR="002D7B9E" w:rsidRDefault="002D7B9E" w:rsidP="002D7B9E">
      <w:pPr>
        <w:pStyle w:val="Voettekst"/>
        <w:tabs>
          <w:tab w:val="clear" w:pos="4536"/>
          <w:tab w:val="clear" w:pos="9072"/>
        </w:tabs>
        <w:rPr>
          <w:rFonts w:eastAsia="Batang"/>
          <w:szCs w:val="22"/>
        </w:rPr>
      </w:pPr>
    </w:p>
    <w:p w:rsidR="002D7B9E" w:rsidRDefault="002D7B9E" w:rsidP="002D7B9E">
      <w:pPr>
        <w:pStyle w:val="Voettekst"/>
        <w:tabs>
          <w:tab w:val="clear" w:pos="4536"/>
          <w:tab w:val="clear" w:pos="9072"/>
        </w:tabs>
        <w:rPr>
          <w:rFonts w:eastAsia="Batang"/>
          <w:szCs w:val="22"/>
        </w:rPr>
      </w:pPr>
      <w:r>
        <w:rPr>
          <w:rFonts w:eastAsia="Batang"/>
          <w:szCs w:val="22"/>
        </w:rPr>
        <w:t>¶  Stap 4</w:t>
      </w:r>
    </w:p>
    <w:p w:rsidR="002D7B9E" w:rsidRDefault="002D7B9E" w:rsidP="002D7B9E">
      <w:pPr>
        <w:pStyle w:val="Voettekst"/>
        <w:tabs>
          <w:tab w:val="clear" w:pos="4536"/>
          <w:tab w:val="clear" w:pos="9072"/>
        </w:tabs>
        <w:rPr>
          <w:rFonts w:eastAsia="Batang"/>
          <w:szCs w:val="22"/>
        </w:rPr>
      </w:pPr>
    </w:p>
    <w:p w:rsidR="002D7B9E" w:rsidRDefault="002D7B9E" w:rsidP="002D7B9E">
      <w:pPr>
        <w:pStyle w:val="Voettekst"/>
        <w:tabs>
          <w:tab w:val="clear" w:pos="4536"/>
          <w:tab w:val="clear" w:pos="9072"/>
        </w:tabs>
        <w:rPr>
          <w:rFonts w:eastAsia="Batang"/>
          <w:b/>
          <w:szCs w:val="22"/>
        </w:rPr>
      </w:pPr>
      <w:r w:rsidRPr="002D7B9E">
        <w:rPr>
          <w:rFonts w:eastAsia="Batang"/>
          <w:b/>
          <w:szCs w:val="22"/>
        </w:rPr>
        <w:t>Weeg de verzamelde informatie</w:t>
      </w:r>
    </w:p>
    <w:p w:rsidR="002D7B9E" w:rsidRDefault="002D7B9E" w:rsidP="002D7B9E">
      <w:pPr>
        <w:pStyle w:val="Voettekst"/>
        <w:tabs>
          <w:tab w:val="clear" w:pos="4536"/>
          <w:tab w:val="clear" w:pos="9072"/>
        </w:tabs>
        <w:rPr>
          <w:rFonts w:eastAsia="Batang"/>
          <w:b/>
          <w:szCs w:val="22"/>
        </w:rPr>
      </w:pPr>
    </w:p>
    <w:p w:rsidR="002D7B9E" w:rsidRDefault="002D7B9E" w:rsidP="002D7B9E">
      <w:pPr>
        <w:pStyle w:val="Voettekst"/>
        <w:numPr>
          <w:ilvl w:val="0"/>
          <w:numId w:val="23"/>
        </w:numPr>
        <w:tabs>
          <w:tab w:val="clear" w:pos="4536"/>
          <w:tab w:val="clear" w:pos="9072"/>
        </w:tabs>
        <w:rPr>
          <w:rFonts w:eastAsia="Batang"/>
          <w:szCs w:val="22"/>
        </w:rPr>
      </w:pPr>
      <w:r w:rsidRPr="002D7B9E">
        <w:rPr>
          <w:rFonts w:eastAsia="Batang"/>
          <w:szCs w:val="22"/>
        </w:rPr>
        <w:t>Bepaal op basis</w:t>
      </w:r>
      <w:r>
        <w:rPr>
          <w:rFonts w:eastAsia="Batang"/>
          <w:szCs w:val="22"/>
        </w:rPr>
        <w:t xml:space="preserve"> van de signalen het ingewonnen advies en het gesprek met het meisje de aard en de ernst van de situatie: er is sprake van (vermoedelijk) slachtofferschap, wat zijn de </w:t>
      </w:r>
      <w:r w:rsidR="005B292C">
        <w:rPr>
          <w:rFonts w:eastAsia="Batang"/>
          <w:szCs w:val="22"/>
        </w:rPr>
        <w:t>risico’s</w:t>
      </w:r>
      <w:r>
        <w:rPr>
          <w:rFonts w:eastAsia="Batang"/>
          <w:szCs w:val="22"/>
        </w:rPr>
        <w:t xml:space="preserve"> op slachtofferschap en welke beschermende factoren </w:t>
      </w:r>
      <w:r w:rsidR="005B292C">
        <w:rPr>
          <w:rFonts w:eastAsia="Batang"/>
          <w:szCs w:val="22"/>
        </w:rPr>
        <w:t>b</w:t>
      </w:r>
      <w:r>
        <w:rPr>
          <w:rFonts w:eastAsia="Batang"/>
          <w:szCs w:val="22"/>
        </w:rPr>
        <w:t>ieden aanknopingspunten voor verdere ondersteuning</w:t>
      </w:r>
      <w:r w:rsidR="005B292C">
        <w:rPr>
          <w:rFonts w:eastAsia="Batang"/>
          <w:szCs w:val="22"/>
        </w:rPr>
        <w:t>.</w:t>
      </w:r>
    </w:p>
    <w:p w:rsidR="005B292C" w:rsidRDefault="005B292C" w:rsidP="002D7B9E">
      <w:pPr>
        <w:pStyle w:val="Voettekst"/>
        <w:numPr>
          <w:ilvl w:val="0"/>
          <w:numId w:val="23"/>
        </w:numPr>
        <w:tabs>
          <w:tab w:val="clear" w:pos="4536"/>
          <w:tab w:val="clear" w:pos="9072"/>
        </w:tabs>
        <w:rPr>
          <w:rFonts w:eastAsia="Batang"/>
          <w:szCs w:val="22"/>
        </w:rPr>
      </w:pPr>
      <w:r>
        <w:rPr>
          <w:rFonts w:eastAsia="Batang"/>
          <w:szCs w:val="22"/>
        </w:rPr>
        <w:t>Gebruik hierbij risico’s op dit moment en voorziene veranderingen in de nabije toekomst</w:t>
      </w:r>
    </w:p>
    <w:p w:rsidR="005B292C" w:rsidRDefault="005B292C" w:rsidP="002D7B9E">
      <w:pPr>
        <w:pStyle w:val="Voettekst"/>
        <w:numPr>
          <w:ilvl w:val="0"/>
          <w:numId w:val="23"/>
        </w:numPr>
        <w:tabs>
          <w:tab w:val="clear" w:pos="4536"/>
          <w:tab w:val="clear" w:pos="9072"/>
        </w:tabs>
        <w:rPr>
          <w:rFonts w:eastAsia="Batang"/>
          <w:szCs w:val="22"/>
        </w:rPr>
      </w:pPr>
      <w:r>
        <w:rPr>
          <w:rFonts w:eastAsia="Batang"/>
          <w:szCs w:val="22"/>
        </w:rPr>
        <w:t>Bespreek na het invullen van de risico inventarisatielijst uitslag eventueel opnieuw met deskundige (Intern of extern)</w:t>
      </w:r>
    </w:p>
    <w:p w:rsidR="005B292C" w:rsidRDefault="005B292C" w:rsidP="002D7B9E">
      <w:pPr>
        <w:pStyle w:val="Voettekst"/>
        <w:numPr>
          <w:ilvl w:val="0"/>
          <w:numId w:val="23"/>
        </w:numPr>
        <w:tabs>
          <w:tab w:val="clear" w:pos="4536"/>
          <w:tab w:val="clear" w:pos="9072"/>
        </w:tabs>
        <w:rPr>
          <w:rFonts w:eastAsia="Batang"/>
          <w:szCs w:val="22"/>
        </w:rPr>
      </w:pPr>
      <w:r>
        <w:rPr>
          <w:rFonts w:eastAsia="Batang"/>
          <w:szCs w:val="22"/>
        </w:rPr>
        <w:t>Bespreek je conclusie met het meisje en andere betrokkenen. Leg dit vast in het dossier</w:t>
      </w:r>
    </w:p>
    <w:p w:rsidR="005B292C" w:rsidRDefault="005B292C" w:rsidP="005B292C">
      <w:pPr>
        <w:pStyle w:val="Voettekst"/>
        <w:tabs>
          <w:tab w:val="clear" w:pos="4536"/>
          <w:tab w:val="clear" w:pos="9072"/>
        </w:tabs>
        <w:rPr>
          <w:rFonts w:eastAsia="Batang"/>
          <w:szCs w:val="22"/>
        </w:rPr>
      </w:pPr>
    </w:p>
    <w:p w:rsidR="005B292C" w:rsidRDefault="005B292C" w:rsidP="005B292C">
      <w:pPr>
        <w:pStyle w:val="Voettekst"/>
        <w:tabs>
          <w:tab w:val="clear" w:pos="4536"/>
          <w:tab w:val="clear" w:pos="9072"/>
        </w:tabs>
        <w:rPr>
          <w:rFonts w:eastAsia="Batang"/>
          <w:szCs w:val="22"/>
        </w:rPr>
      </w:pPr>
    </w:p>
    <w:p w:rsidR="005B292C" w:rsidRDefault="005B292C" w:rsidP="005B292C">
      <w:pPr>
        <w:pStyle w:val="Voettekst"/>
        <w:tabs>
          <w:tab w:val="clear" w:pos="4536"/>
          <w:tab w:val="clear" w:pos="9072"/>
        </w:tabs>
        <w:rPr>
          <w:rFonts w:eastAsia="Batang"/>
          <w:szCs w:val="22"/>
        </w:rPr>
      </w:pPr>
    </w:p>
    <w:p w:rsidR="005B292C" w:rsidRDefault="005B292C" w:rsidP="005B292C">
      <w:pPr>
        <w:pStyle w:val="Voettekst"/>
        <w:tabs>
          <w:tab w:val="clear" w:pos="4536"/>
          <w:tab w:val="clear" w:pos="9072"/>
        </w:tabs>
        <w:rPr>
          <w:rFonts w:eastAsia="Batang"/>
          <w:szCs w:val="22"/>
        </w:rPr>
      </w:pPr>
    </w:p>
    <w:p w:rsidR="005B292C" w:rsidRDefault="005B292C" w:rsidP="005B292C">
      <w:pPr>
        <w:pStyle w:val="Voettekst"/>
        <w:tabs>
          <w:tab w:val="clear" w:pos="4536"/>
          <w:tab w:val="clear" w:pos="9072"/>
        </w:tabs>
        <w:rPr>
          <w:rFonts w:eastAsia="Batang"/>
          <w:szCs w:val="22"/>
        </w:rPr>
      </w:pPr>
    </w:p>
    <w:p w:rsidR="005B292C" w:rsidRDefault="005B292C" w:rsidP="005B292C">
      <w:pPr>
        <w:pStyle w:val="Voettekst"/>
        <w:tabs>
          <w:tab w:val="clear" w:pos="4536"/>
          <w:tab w:val="clear" w:pos="9072"/>
        </w:tabs>
        <w:rPr>
          <w:rFonts w:eastAsia="Batang"/>
          <w:szCs w:val="22"/>
        </w:rPr>
      </w:pPr>
    </w:p>
    <w:p w:rsidR="005B292C" w:rsidRDefault="005B292C" w:rsidP="005B292C">
      <w:pPr>
        <w:pStyle w:val="Voettekst"/>
        <w:tabs>
          <w:tab w:val="clear" w:pos="4536"/>
          <w:tab w:val="clear" w:pos="9072"/>
        </w:tabs>
        <w:rPr>
          <w:rFonts w:eastAsia="Batang"/>
          <w:szCs w:val="22"/>
        </w:rPr>
      </w:pPr>
    </w:p>
    <w:p w:rsidR="005B292C" w:rsidRDefault="005B292C" w:rsidP="005B292C">
      <w:pPr>
        <w:pStyle w:val="Voettekst"/>
        <w:tabs>
          <w:tab w:val="clear" w:pos="4536"/>
          <w:tab w:val="clear" w:pos="9072"/>
        </w:tabs>
        <w:rPr>
          <w:rFonts w:eastAsia="Batang"/>
          <w:szCs w:val="22"/>
        </w:rPr>
      </w:pPr>
    </w:p>
    <w:p w:rsidR="005B292C" w:rsidRDefault="005B292C" w:rsidP="005B292C">
      <w:pPr>
        <w:pStyle w:val="Voettekst"/>
        <w:tabs>
          <w:tab w:val="clear" w:pos="4536"/>
          <w:tab w:val="clear" w:pos="9072"/>
        </w:tabs>
        <w:rPr>
          <w:rFonts w:eastAsia="Batang"/>
          <w:szCs w:val="22"/>
        </w:rPr>
      </w:pPr>
    </w:p>
    <w:p w:rsidR="005B292C" w:rsidRDefault="005B292C" w:rsidP="005B292C">
      <w:pPr>
        <w:pStyle w:val="Voettekst"/>
        <w:tabs>
          <w:tab w:val="clear" w:pos="4536"/>
          <w:tab w:val="clear" w:pos="9072"/>
        </w:tabs>
        <w:rPr>
          <w:rFonts w:eastAsia="Batang"/>
          <w:szCs w:val="22"/>
        </w:rPr>
      </w:pPr>
    </w:p>
    <w:p w:rsidR="005B292C" w:rsidRDefault="005B292C" w:rsidP="005B292C">
      <w:pPr>
        <w:pStyle w:val="Voettekst"/>
        <w:tabs>
          <w:tab w:val="clear" w:pos="4536"/>
          <w:tab w:val="clear" w:pos="9072"/>
        </w:tabs>
        <w:rPr>
          <w:rFonts w:eastAsia="Batang"/>
          <w:szCs w:val="22"/>
        </w:rPr>
      </w:pPr>
      <w:r>
        <w:rPr>
          <w:rFonts w:eastAsia="Batang"/>
          <w:szCs w:val="22"/>
        </w:rPr>
        <w:t>¶  Stap 5</w:t>
      </w:r>
    </w:p>
    <w:p w:rsidR="005B292C" w:rsidRDefault="005B292C" w:rsidP="005B292C">
      <w:pPr>
        <w:pStyle w:val="Voettekst"/>
        <w:tabs>
          <w:tab w:val="clear" w:pos="4536"/>
          <w:tab w:val="clear" w:pos="9072"/>
        </w:tabs>
        <w:rPr>
          <w:rFonts w:eastAsia="Batang"/>
          <w:szCs w:val="22"/>
        </w:rPr>
      </w:pPr>
    </w:p>
    <w:p w:rsidR="005B292C" w:rsidRDefault="005B292C" w:rsidP="005B292C">
      <w:pPr>
        <w:pStyle w:val="Voettekst"/>
        <w:tabs>
          <w:tab w:val="clear" w:pos="4536"/>
          <w:tab w:val="clear" w:pos="9072"/>
        </w:tabs>
        <w:rPr>
          <w:rFonts w:eastAsia="Batang"/>
          <w:b/>
          <w:szCs w:val="22"/>
        </w:rPr>
      </w:pPr>
      <w:r w:rsidRPr="005B292C">
        <w:rPr>
          <w:rFonts w:eastAsia="Batang"/>
          <w:b/>
          <w:szCs w:val="22"/>
        </w:rPr>
        <w:t>Welke</w:t>
      </w:r>
      <w:r w:rsidR="008127E9">
        <w:rPr>
          <w:rFonts w:eastAsia="Batang"/>
          <w:b/>
          <w:szCs w:val="22"/>
        </w:rPr>
        <w:t xml:space="preserve"> </w:t>
      </w:r>
      <w:r w:rsidRPr="005B292C">
        <w:rPr>
          <w:rFonts w:eastAsia="Batang"/>
          <w:b/>
          <w:szCs w:val="22"/>
        </w:rPr>
        <w:t xml:space="preserve"> acties nodig zijn </w:t>
      </w:r>
    </w:p>
    <w:p w:rsidR="005B292C" w:rsidRDefault="005B292C" w:rsidP="005B292C">
      <w:pPr>
        <w:pStyle w:val="Voettekst"/>
        <w:tabs>
          <w:tab w:val="clear" w:pos="4536"/>
          <w:tab w:val="clear" w:pos="9072"/>
        </w:tabs>
        <w:rPr>
          <w:rFonts w:eastAsia="Batang"/>
          <w:b/>
          <w:szCs w:val="22"/>
        </w:rPr>
      </w:pPr>
    </w:p>
    <w:p w:rsidR="005B292C" w:rsidRDefault="005B292C" w:rsidP="005B292C">
      <w:pPr>
        <w:pStyle w:val="Voettekst"/>
        <w:tabs>
          <w:tab w:val="clear" w:pos="4536"/>
          <w:tab w:val="clear" w:pos="9072"/>
        </w:tabs>
        <w:rPr>
          <w:rFonts w:eastAsia="Batang"/>
          <w:szCs w:val="22"/>
        </w:rPr>
      </w:pPr>
      <w:r>
        <w:rPr>
          <w:rFonts w:eastAsia="Batang"/>
          <w:szCs w:val="22"/>
        </w:rPr>
        <w:t>Beslis of jouw organisatie voldoende hulp en bescherming aan het meisje kan bieden of dat er meer nodig is. Maak deze afweging ook, indien relevant, voor andere kinderen in het gezin. Doe een melding bij Veilig Thuis bij signalen van onveiligheid van broertjes of zusjes</w:t>
      </w:r>
    </w:p>
    <w:p w:rsidR="005B292C" w:rsidRDefault="005B292C" w:rsidP="005B292C">
      <w:pPr>
        <w:pStyle w:val="Voettekst"/>
        <w:tabs>
          <w:tab w:val="clear" w:pos="4536"/>
          <w:tab w:val="clear" w:pos="9072"/>
        </w:tabs>
        <w:rPr>
          <w:rFonts w:eastAsia="Batang"/>
          <w:szCs w:val="22"/>
        </w:rPr>
      </w:pPr>
    </w:p>
    <w:p w:rsidR="005B292C" w:rsidRDefault="005B292C" w:rsidP="005B292C">
      <w:pPr>
        <w:pStyle w:val="Voettekst"/>
        <w:tabs>
          <w:tab w:val="clear" w:pos="4536"/>
          <w:tab w:val="clear" w:pos="9072"/>
        </w:tabs>
        <w:rPr>
          <w:rFonts w:eastAsia="Batang"/>
          <w:szCs w:val="22"/>
        </w:rPr>
      </w:pPr>
      <w:r>
        <w:rPr>
          <w:rFonts w:eastAsia="Batang"/>
          <w:szCs w:val="22"/>
        </w:rPr>
        <w:t>Voor het bepalen  van passende acties bepaal je eerst tot welke “categorie” van slachtoffers het meisje behoort:</w:t>
      </w:r>
    </w:p>
    <w:p w:rsidR="005B292C" w:rsidRDefault="005B292C" w:rsidP="005B292C">
      <w:pPr>
        <w:pStyle w:val="Voettekst"/>
        <w:tabs>
          <w:tab w:val="clear" w:pos="4536"/>
          <w:tab w:val="clear" w:pos="9072"/>
        </w:tabs>
        <w:rPr>
          <w:rFonts w:eastAsia="Batang"/>
          <w:szCs w:val="22"/>
        </w:rPr>
      </w:pPr>
    </w:p>
    <w:p w:rsidR="005B292C" w:rsidRPr="008127E9" w:rsidRDefault="005B292C" w:rsidP="005B292C">
      <w:pPr>
        <w:pStyle w:val="Voettekst"/>
        <w:numPr>
          <w:ilvl w:val="0"/>
          <w:numId w:val="58"/>
        </w:numPr>
        <w:tabs>
          <w:tab w:val="clear" w:pos="4536"/>
          <w:tab w:val="clear" w:pos="9072"/>
        </w:tabs>
        <w:rPr>
          <w:rFonts w:eastAsia="Batang"/>
          <w:szCs w:val="22"/>
          <w:u w:val="single"/>
        </w:rPr>
      </w:pPr>
      <w:r w:rsidRPr="005B292C">
        <w:rPr>
          <w:rFonts w:eastAsia="Batang"/>
          <w:b/>
          <w:szCs w:val="22"/>
        </w:rPr>
        <w:t>Meisje is slachtoffer</w:t>
      </w:r>
      <w:r>
        <w:rPr>
          <w:rFonts w:eastAsia="Batang"/>
          <w:szCs w:val="22"/>
        </w:rPr>
        <w:t xml:space="preserve">: het meisje heeft aangegeven dat zij  slachtoffer is van een loverboy en/of er zijn feiten die er op wijzen. </w:t>
      </w:r>
      <w:r w:rsidRPr="005B292C">
        <w:rPr>
          <w:rFonts w:eastAsia="Batang"/>
          <w:i/>
          <w:szCs w:val="22"/>
          <w:u w:val="single"/>
        </w:rPr>
        <w:t>Zie stap 5.1 voor passende acties</w:t>
      </w:r>
      <w:r>
        <w:rPr>
          <w:rFonts w:eastAsia="Batang"/>
          <w:i/>
          <w:szCs w:val="22"/>
          <w:u w:val="single"/>
        </w:rPr>
        <w:t xml:space="preserve"> </w:t>
      </w:r>
      <w:r w:rsidR="008127E9" w:rsidRPr="008127E9">
        <w:rPr>
          <w:rFonts w:eastAsia="Batang"/>
          <w:szCs w:val="22"/>
        </w:rPr>
        <w:t>Stem hierover af met een collega</w:t>
      </w:r>
      <w:r w:rsidR="008127E9">
        <w:rPr>
          <w:rFonts w:eastAsia="Batang"/>
          <w:szCs w:val="22"/>
        </w:rPr>
        <w:t>.</w:t>
      </w:r>
    </w:p>
    <w:p w:rsidR="008127E9" w:rsidRPr="008127E9" w:rsidRDefault="008127E9" w:rsidP="008127E9">
      <w:pPr>
        <w:pStyle w:val="Voettekst"/>
        <w:tabs>
          <w:tab w:val="clear" w:pos="4536"/>
          <w:tab w:val="clear" w:pos="9072"/>
        </w:tabs>
        <w:ind w:left="720"/>
        <w:rPr>
          <w:rFonts w:eastAsia="Batang"/>
          <w:szCs w:val="22"/>
          <w:u w:val="single"/>
        </w:rPr>
      </w:pPr>
    </w:p>
    <w:p w:rsidR="008127E9" w:rsidRDefault="008127E9" w:rsidP="005B292C">
      <w:pPr>
        <w:pStyle w:val="Voettekst"/>
        <w:numPr>
          <w:ilvl w:val="0"/>
          <w:numId w:val="58"/>
        </w:numPr>
        <w:tabs>
          <w:tab w:val="clear" w:pos="4536"/>
          <w:tab w:val="clear" w:pos="9072"/>
        </w:tabs>
        <w:rPr>
          <w:rFonts w:eastAsia="Batang"/>
          <w:szCs w:val="22"/>
        </w:rPr>
      </w:pPr>
      <w:r w:rsidRPr="008127E9">
        <w:rPr>
          <w:rFonts w:eastAsia="Batang"/>
          <w:b/>
          <w:szCs w:val="22"/>
        </w:rPr>
        <w:t>Het meisje is vermoedelijk slachtoffer:</w:t>
      </w:r>
      <w:r w:rsidRPr="008127E9">
        <w:rPr>
          <w:rFonts w:eastAsia="Batang"/>
          <w:szCs w:val="22"/>
        </w:rPr>
        <w:t xml:space="preserve"> Er zijn signalen die wijzen op slachtofferschap van een loverboy. </w:t>
      </w:r>
      <w:r w:rsidRPr="008127E9">
        <w:rPr>
          <w:rFonts w:eastAsia="Batang"/>
          <w:i/>
          <w:szCs w:val="22"/>
          <w:u w:val="single"/>
        </w:rPr>
        <w:t>Zie stap 5.2 voor passende acties</w:t>
      </w:r>
      <w:r w:rsidRPr="008127E9">
        <w:rPr>
          <w:rFonts w:eastAsia="Batang"/>
          <w:szCs w:val="22"/>
        </w:rPr>
        <w:t>. Stem hierover af met een collega</w:t>
      </w:r>
      <w:r>
        <w:rPr>
          <w:rFonts w:eastAsia="Batang"/>
          <w:szCs w:val="22"/>
        </w:rPr>
        <w:t>.</w:t>
      </w:r>
    </w:p>
    <w:p w:rsidR="008127E9" w:rsidRDefault="008127E9" w:rsidP="008127E9">
      <w:pPr>
        <w:pStyle w:val="Lijstalinea"/>
        <w:rPr>
          <w:rFonts w:eastAsia="Batang"/>
          <w:szCs w:val="22"/>
        </w:rPr>
      </w:pPr>
    </w:p>
    <w:p w:rsidR="008127E9" w:rsidRDefault="008127E9" w:rsidP="005B292C">
      <w:pPr>
        <w:pStyle w:val="Voettekst"/>
        <w:numPr>
          <w:ilvl w:val="0"/>
          <w:numId w:val="58"/>
        </w:numPr>
        <w:tabs>
          <w:tab w:val="clear" w:pos="4536"/>
          <w:tab w:val="clear" w:pos="9072"/>
        </w:tabs>
        <w:rPr>
          <w:rFonts w:eastAsia="Batang"/>
          <w:szCs w:val="22"/>
        </w:rPr>
      </w:pPr>
      <w:r w:rsidRPr="008127E9">
        <w:rPr>
          <w:rFonts w:eastAsia="Batang"/>
          <w:b/>
          <w:szCs w:val="22"/>
        </w:rPr>
        <w:t>Het meisje is potentieel slachtoffer</w:t>
      </w:r>
      <w:r>
        <w:rPr>
          <w:rFonts w:eastAsia="Batang"/>
          <w:szCs w:val="22"/>
        </w:rPr>
        <w:t xml:space="preserve">: Het meisje is geen slachtoffer, maar er zijn risicofactoren die kunnen leiden naar slachtofferschap van een loverboy. </w:t>
      </w:r>
      <w:r w:rsidRPr="008127E9">
        <w:rPr>
          <w:rFonts w:eastAsia="Batang"/>
          <w:i/>
          <w:szCs w:val="22"/>
          <w:u w:val="single"/>
        </w:rPr>
        <w:t>Zie 5,3 vo</w:t>
      </w:r>
      <w:r>
        <w:rPr>
          <w:rFonts w:eastAsia="Batang"/>
          <w:i/>
          <w:szCs w:val="22"/>
          <w:u w:val="single"/>
        </w:rPr>
        <w:t>o</w:t>
      </w:r>
      <w:r w:rsidRPr="008127E9">
        <w:rPr>
          <w:rFonts w:eastAsia="Batang"/>
          <w:i/>
          <w:szCs w:val="22"/>
          <w:u w:val="single"/>
        </w:rPr>
        <w:t>r passende acties.</w:t>
      </w:r>
      <w:r>
        <w:rPr>
          <w:rFonts w:eastAsia="Batang"/>
          <w:szCs w:val="22"/>
        </w:rPr>
        <w:t xml:space="preserve"> Stem hierover af met een collega.</w:t>
      </w:r>
    </w:p>
    <w:p w:rsidR="008127E9" w:rsidRDefault="008127E9" w:rsidP="008127E9">
      <w:pPr>
        <w:pStyle w:val="Lijstalinea"/>
        <w:rPr>
          <w:rFonts w:eastAsia="Batang"/>
          <w:szCs w:val="22"/>
        </w:rPr>
      </w:pPr>
    </w:p>
    <w:p w:rsidR="008127E9" w:rsidRDefault="008127E9" w:rsidP="005B292C">
      <w:pPr>
        <w:pStyle w:val="Voettekst"/>
        <w:numPr>
          <w:ilvl w:val="0"/>
          <w:numId w:val="58"/>
        </w:numPr>
        <w:tabs>
          <w:tab w:val="clear" w:pos="4536"/>
          <w:tab w:val="clear" w:pos="9072"/>
        </w:tabs>
        <w:rPr>
          <w:rFonts w:eastAsia="Batang"/>
          <w:szCs w:val="22"/>
        </w:rPr>
      </w:pPr>
      <w:r w:rsidRPr="008127E9">
        <w:rPr>
          <w:rFonts w:eastAsia="Batang"/>
          <w:b/>
          <w:szCs w:val="22"/>
        </w:rPr>
        <w:t>Het meisje heeft geen/nauwelijks risico op slachtofferschap</w:t>
      </w:r>
      <w:r>
        <w:rPr>
          <w:rFonts w:eastAsia="Batang"/>
          <w:szCs w:val="22"/>
        </w:rPr>
        <w:t xml:space="preserve">: er zijn geen of weinig signalen en risicofactoren aanwezig die kunnen wijzen op slachtofferschap van een loverboy. Mogelijk zijn er juist beschermende factoren die de kans op slachtofferschap verkleinen. </w:t>
      </w:r>
      <w:r w:rsidRPr="008127E9">
        <w:rPr>
          <w:rFonts w:eastAsia="Batang"/>
          <w:i/>
          <w:szCs w:val="22"/>
          <w:u w:val="single"/>
        </w:rPr>
        <w:t>Zie stap 5.4 voor passende acties</w:t>
      </w:r>
      <w:r>
        <w:rPr>
          <w:rFonts w:eastAsia="Batang"/>
          <w:szCs w:val="22"/>
        </w:rPr>
        <w:t>. Stem hierover af met collega.</w:t>
      </w:r>
    </w:p>
    <w:p w:rsidR="008127E9" w:rsidRDefault="008127E9" w:rsidP="008127E9">
      <w:pPr>
        <w:pStyle w:val="Lijstalinea"/>
        <w:rPr>
          <w:rFonts w:eastAsia="Batang"/>
          <w:szCs w:val="22"/>
        </w:rPr>
      </w:pPr>
    </w:p>
    <w:p w:rsidR="008127E9" w:rsidRDefault="008127E9" w:rsidP="008127E9">
      <w:pPr>
        <w:pStyle w:val="Voettekst"/>
        <w:tabs>
          <w:tab w:val="clear" w:pos="4536"/>
          <w:tab w:val="clear" w:pos="9072"/>
        </w:tabs>
        <w:rPr>
          <w:rFonts w:eastAsia="Batang"/>
          <w:szCs w:val="22"/>
        </w:rPr>
      </w:pPr>
    </w:p>
    <w:p w:rsidR="008127E9" w:rsidRDefault="008127E9" w:rsidP="008127E9">
      <w:pPr>
        <w:pStyle w:val="Voettekst"/>
        <w:tabs>
          <w:tab w:val="clear" w:pos="4536"/>
          <w:tab w:val="clear" w:pos="9072"/>
        </w:tabs>
        <w:rPr>
          <w:rFonts w:eastAsia="Batang"/>
          <w:szCs w:val="22"/>
        </w:rPr>
      </w:pPr>
    </w:p>
    <w:p w:rsidR="008127E9" w:rsidRDefault="008127E9" w:rsidP="008127E9">
      <w:pPr>
        <w:pStyle w:val="Voettekst"/>
        <w:tabs>
          <w:tab w:val="clear" w:pos="4536"/>
          <w:tab w:val="clear" w:pos="9072"/>
        </w:tabs>
        <w:rPr>
          <w:rFonts w:eastAsia="Batang"/>
          <w:szCs w:val="22"/>
        </w:rPr>
      </w:pPr>
    </w:p>
    <w:p w:rsidR="008127E9" w:rsidRDefault="008127E9" w:rsidP="008127E9">
      <w:pPr>
        <w:pStyle w:val="Voettekst"/>
        <w:tabs>
          <w:tab w:val="clear" w:pos="4536"/>
          <w:tab w:val="clear" w:pos="9072"/>
        </w:tabs>
        <w:rPr>
          <w:rFonts w:eastAsia="Batang"/>
          <w:szCs w:val="22"/>
        </w:rPr>
      </w:pPr>
    </w:p>
    <w:p w:rsidR="008127E9" w:rsidRDefault="008127E9" w:rsidP="008127E9">
      <w:pPr>
        <w:pStyle w:val="Voettekst"/>
        <w:tabs>
          <w:tab w:val="clear" w:pos="4536"/>
          <w:tab w:val="clear" w:pos="9072"/>
        </w:tabs>
        <w:rPr>
          <w:rFonts w:eastAsia="Batang"/>
          <w:szCs w:val="22"/>
        </w:rPr>
      </w:pPr>
    </w:p>
    <w:p w:rsidR="008127E9" w:rsidRDefault="008127E9" w:rsidP="008127E9">
      <w:pPr>
        <w:pStyle w:val="Voettekst"/>
        <w:tabs>
          <w:tab w:val="clear" w:pos="4536"/>
          <w:tab w:val="clear" w:pos="9072"/>
        </w:tabs>
        <w:rPr>
          <w:rFonts w:eastAsia="Batang"/>
          <w:szCs w:val="22"/>
        </w:rPr>
      </w:pPr>
    </w:p>
    <w:p w:rsidR="008127E9" w:rsidRDefault="008127E9" w:rsidP="008127E9">
      <w:pPr>
        <w:pStyle w:val="Voettekst"/>
        <w:tabs>
          <w:tab w:val="clear" w:pos="4536"/>
          <w:tab w:val="clear" w:pos="9072"/>
        </w:tabs>
        <w:rPr>
          <w:rFonts w:eastAsia="Batang"/>
          <w:b/>
          <w:szCs w:val="22"/>
        </w:rPr>
      </w:pPr>
      <w:r w:rsidRPr="009C0226">
        <w:rPr>
          <w:rFonts w:eastAsia="Batang"/>
          <w:b/>
          <w:szCs w:val="22"/>
        </w:rPr>
        <w:t xml:space="preserve">5.1 Wat doe je bij feitelijk </w:t>
      </w:r>
      <w:r w:rsidR="009C0226" w:rsidRPr="009C0226">
        <w:rPr>
          <w:rFonts w:eastAsia="Batang"/>
          <w:b/>
          <w:szCs w:val="22"/>
        </w:rPr>
        <w:t>slachtofferschap</w:t>
      </w:r>
      <w:r w:rsidRPr="009C0226">
        <w:rPr>
          <w:rFonts w:eastAsia="Batang"/>
          <w:b/>
          <w:szCs w:val="22"/>
        </w:rPr>
        <w:t>?</w:t>
      </w:r>
    </w:p>
    <w:p w:rsidR="009C0226" w:rsidRDefault="009C0226" w:rsidP="008127E9">
      <w:pPr>
        <w:pStyle w:val="Voettekst"/>
        <w:tabs>
          <w:tab w:val="clear" w:pos="4536"/>
          <w:tab w:val="clear" w:pos="9072"/>
        </w:tabs>
        <w:rPr>
          <w:rFonts w:eastAsia="Batang"/>
          <w:b/>
          <w:szCs w:val="22"/>
        </w:rPr>
      </w:pPr>
    </w:p>
    <w:p w:rsidR="009C0226" w:rsidRPr="009C0226" w:rsidRDefault="009C0226" w:rsidP="009C0226">
      <w:pPr>
        <w:pStyle w:val="Voettekst"/>
        <w:numPr>
          <w:ilvl w:val="0"/>
          <w:numId w:val="23"/>
        </w:numPr>
        <w:tabs>
          <w:tab w:val="clear" w:pos="4536"/>
          <w:tab w:val="clear" w:pos="9072"/>
        </w:tabs>
        <w:rPr>
          <w:rFonts w:eastAsia="Batang"/>
          <w:b/>
          <w:szCs w:val="22"/>
        </w:rPr>
      </w:pPr>
      <w:r>
        <w:rPr>
          <w:rFonts w:eastAsia="Batang"/>
          <w:szCs w:val="22"/>
        </w:rPr>
        <w:t>Bied acute veiligheid en bescherming. Bied waar mogelijk open (of anders gesloten/geheime) specialistische opvang. Het maken van een plan voor huisvesting en hulp biedt het meisje perspectief en helpt haar bij de keuze te breken met het loverboycircuit. Dit kan met behulp van het Meldpunt Loverboys/Veilig Thuis 0900-5007070</w:t>
      </w:r>
    </w:p>
    <w:p w:rsidR="009C0226" w:rsidRPr="009C0226" w:rsidRDefault="009C0226" w:rsidP="009C0226">
      <w:pPr>
        <w:pStyle w:val="Voettekst"/>
        <w:numPr>
          <w:ilvl w:val="0"/>
          <w:numId w:val="23"/>
        </w:numPr>
        <w:tabs>
          <w:tab w:val="clear" w:pos="4536"/>
          <w:tab w:val="clear" w:pos="9072"/>
        </w:tabs>
        <w:rPr>
          <w:rFonts w:eastAsia="Batang"/>
          <w:b/>
          <w:szCs w:val="22"/>
        </w:rPr>
      </w:pPr>
      <w:r>
        <w:rPr>
          <w:rFonts w:eastAsia="Batang"/>
          <w:szCs w:val="22"/>
        </w:rPr>
        <w:t>Motiveer het meisje tot het doen van aangifte bij de politie of doe zelf een melding</w:t>
      </w:r>
    </w:p>
    <w:p w:rsidR="009C0226" w:rsidRPr="009C0226" w:rsidRDefault="009C0226" w:rsidP="009C0226">
      <w:pPr>
        <w:pStyle w:val="Voettekst"/>
        <w:numPr>
          <w:ilvl w:val="0"/>
          <w:numId w:val="23"/>
        </w:numPr>
        <w:tabs>
          <w:tab w:val="clear" w:pos="4536"/>
          <w:tab w:val="clear" w:pos="9072"/>
        </w:tabs>
        <w:rPr>
          <w:rFonts w:eastAsia="Batang"/>
          <w:b/>
          <w:szCs w:val="22"/>
        </w:rPr>
      </w:pPr>
      <w:r>
        <w:rPr>
          <w:rFonts w:eastAsia="Batang"/>
          <w:szCs w:val="22"/>
        </w:rPr>
        <w:t xml:space="preserve">Motiveer het meisje om medisch onderzoek te laten doen, bijvoorbeeld bij </w:t>
      </w:r>
      <w:r w:rsidR="003813F0">
        <w:rPr>
          <w:rFonts w:eastAsia="Batang"/>
          <w:szCs w:val="22"/>
        </w:rPr>
        <w:t>het</w:t>
      </w:r>
      <w:r>
        <w:rPr>
          <w:rFonts w:eastAsia="Batang"/>
          <w:szCs w:val="22"/>
        </w:rPr>
        <w:t xml:space="preserve"> centrum Seksueel geweld</w:t>
      </w:r>
    </w:p>
    <w:p w:rsidR="009C0226" w:rsidRDefault="009C0226" w:rsidP="009C0226">
      <w:pPr>
        <w:pStyle w:val="Voettekst"/>
        <w:numPr>
          <w:ilvl w:val="0"/>
          <w:numId w:val="23"/>
        </w:numPr>
        <w:tabs>
          <w:tab w:val="clear" w:pos="4536"/>
          <w:tab w:val="clear" w:pos="9072"/>
        </w:tabs>
        <w:rPr>
          <w:rFonts w:eastAsia="Batang"/>
          <w:b/>
          <w:szCs w:val="22"/>
        </w:rPr>
      </w:pPr>
      <w:r>
        <w:rPr>
          <w:rFonts w:eastAsia="Batang"/>
          <w:szCs w:val="22"/>
        </w:rPr>
        <w:t>Regel Casusregie en een contact persoon voor het meisje , voor zover dit nog niet is gebeurd(</w:t>
      </w:r>
      <w:r w:rsidRPr="0020296D">
        <w:rPr>
          <w:rFonts w:eastAsia="Batang"/>
          <w:b/>
          <w:i/>
          <w:szCs w:val="22"/>
        </w:rPr>
        <w:t>via meldpunt loverboys krijgt Zorgcoördinator loverboys de regie</w:t>
      </w:r>
      <w:r w:rsidRPr="009C0226">
        <w:rPr>
          <w:rFonts w:eastAsia="Batang"/>
          <w:b/>
          <w:szCs w:val="22"/>
        </w:rPr>
        <w:t>)</w:t>
      </w:r>
    </w:p>
    <w:p w:rsidR="009C0226" w:rsidRDefault="009C0226" w:rsidP="009C0226">
      <w:pPr>
        <w:pStyle w:val="Voettekst"/>
        <w:numPr>
          <w:ilvl w:val="0"/>
          <w:numId w:val="23"/>
        </w:numPr>
        <w:tabs>
          <w:tab w:val="clear" w:pos="4536"/>
          <w:tab w:val="clear" w:pos="9072"/>
        </w:tabs>
        <w:rPr>
          <w:rFonts w:eastAsia="Batang"/>
          <w:szCs w:val="22"/>
        </w:rPr>
      </w:pPr>
      <w:r w:rsidRPr="009C0226">
        <w:rPr>
          <w:rFonts w:eastAsia="Batang"/>
          <w:szCs w:val="22"/>
        </w:rPr>
        <w:t>Werk aan versterking van eigen kracht van het meisje en van haar netwerk/omgeving. Bied psych</w:t>
      </w:r>
      <w:r>
        <w:rPr>
          <w:rFonts w:eastAsia="Batang"/>
          <w:szCs w:val="22"/>
        </w:rPr>
        <w:t>o-</w:t>
      </w:r>
      <w:r w:rsidRPr="009C0226">
        <w:rPr>
          <w:rFonts w:eastAsia="Batang"/>
          <w:szCs w:val="22"/>
        </w:rPr>
        <w:t xml:space="preserve"> educatie over de werkwijze van loverboys/mensenhandelaren. Blijf in gesprek met het meisje en haar ouders/netwerk en bied hen hulp. Als het meisje afkomstig is uit een eer cultuur is afstemming met specialisten van bijv. Veilig Thuis of politie aan te bevelen</w:t>
      </w:r>
      <w:r>
        <w:rPr>
          <w:rFonts w:eastAsia="Batang"/>
          <w:szCs w:val="22"/>
        </w:rPr>
        <w:t>.</w:t>
      </w:r>
    </w:p>
    <w:p w:rsidR="009C0226" w:rsidRDefault="009C0226" w:rsidP="009C0226">
      <w:pPr>
        <w:pStyle w:val="Voettekst"/>
        <w:numPr>
          <w:ilvl w:val="0"/>
          <w:numId w:val="23"/>
        </w:numPr>
        <w:tabs>
          <w:tab w:val="clear" w:pos="4536"/>
          <w:tab w:val="clear" w:pos="9072"/>
        </w:tabs>
        <w:rPr>
          <w:rFonts w:eastAsia="Batang"/>
          <w:szCs w:val="22"/>
        </w:rPr>
      </w:pPr>
      <w:r>
        <w:rPr>
          <w:rFonts w:eastAsia="Batang"/>
          <w:szCs w:val="22"/>
        </w:rPr>
        <w:t xml:space="preserve">Laat gegevens van meisje registreren bij CoMenscha( kan via </w:t>
      </w:r>
      <w:r w:rsidR="00AD60FF">
        <w:rPr>
          <w:rFonts w:eastAsia="Batang"/>
          <w:szCs w:val="22"/>
        </w:rPr>
        <w:t>zorgcoördinator</w:t>
      </w:r>
      <w:r>
        <w:rPr>
          <w:rFonts w:eastAsia="Batang"/>
          <w:szCs w:val="22"/>
        </w:rPr>
        <w:t xml:space="preserve"> loverboys of politie)</w:t>
      </w:r>
    </w:p>
    <w:p w:rsidR="0020296D" w:rsidRDefault="0020296D" w:rsidP="0020296D">
      <w:pPr>
        <w:pStyle w:val="Voettekst"/>
        <w:tabs>
          <w:tab w:val="clear" w:pos="4536"/>
          <w:tab w:val="clear" w:pos="9072"/>
        </w:tabs>
        <w:rPr>
          <w:rFonts w:eastAsia="Batang"/>
          <w:szCs w:val="22"/>
        </w:rPr>
      </w:pPr>
    </w:p>
    <w:p w:rsidR="0020296D" w:rsidRDefault="0020296D" w:rsidP="0020296D">
      <w:pPr>
        <w:pStyle w:val="Voettekst"/>
        <w:tabs>
          <w:tab w:val="clear" w:pos="4536"/>
          <w:tab w:val="clear" w:pos="9072"/>
        </w:tabs>
        <w:rPr>
          <w:rFonts w:eastAsia="Batang"/>
          <w:szCs w:val="22"/>
        </w:rPr>
      </w:pPr>
    </w:p>
    <w:p w:rsidR="0020296D" w:rsidRDefault="0020296D" w:rsidP="0020296D">
      <w:pPr>
        <w:pStyle w:val="Voettekst"/>
        <w:tabs>
          <w:tab w:val="clear" w:pos="4536"/>
          <w:tab w:val="clear" w:pos="9072"/>
        </w:tabs>
        <w:rPr>
          <w:rFonts w:eastAsia="Batang"/>
          <w:b/>
          <w:szCs w:val="22"/>
        </w:rPr>
      </w:pPr>
      <w:r>
        <w:rPr>
          <w:rFonts w:eastAsia="Batang"/>
          <w:szCs w:val="22"/>
        </w:rPr>
        <w:t xml:space="preserve">5.2   </w:t>
      </w:r>
      <w:r w:rsidRPr="0020296D">
        <w:rPr>
          <w:rFonts w:eastAsia="Batang"/>
          <w:b/>
          <w:szCs w:val="22"/>
        </w:rPr>
        <w:t>Wat doe je bij vermoedelijk slachtofferschap?</w:t>
      </w:r>
    </w:p>
    <w:p w:rsidR="0020296D" w:rsidRDefault="0020296D" w:rsidP="0020296D">
      <w:pPr>
        <w:pStyle w:val="Voettekst"/>
        <w:tabs>
          <w:tab w:val="clear" w:pos="4536"/>
          <w:tab w:val="clear" w:pos="9072"/>
        </w:tabs>
        <w:rPr>
          <w:rFonts w:eastAsia="Batang"/>
          <w:b/>
          <w:szCs w:val="22"/>
        </w:rPr>
      </w:pPr>
    </w:p>
    <w:p w:rsidR="0020296D" w:rsidRDefault="0020296D" w:rsidP="0020296D">
      <w:pPr>
        <w:pStyle w:val="Voettekst"/>
        <w:numPr>
          <w:ilvl w:val="0"/>
          <w:numId w:val="23"/>
        </w:numPr>
        <w:tabs>
          <w:tab w:val="clear" w:pos="4536"/>
          <w:tab w:val="clear" w:pos="9072"/>
        </w:tabs>
        <w:rPr>
          <w:rFonts w:eastAsia="Batang"/>
          <w:szCs w:val="22"/>
        </w:rPr>
      </w:pPr>
      <w:r w:rsidRPr="0020296D">
        <w:rPr>
          <w:rFonts w:eastAsia="Batang"/>
          <w:szCs w:val="22"/>
        </w:rPr>
        <w:t>Tijd is een belangrijke factor in deze stap. Zorg voor nauw(dagelijks) contact met het meisje en andere betrokkenen. Voer acties zo snel mogelijk uit. Daarmee doe je er al</w:t>
      </w:r>
      <w:r>
        <w:rPr>
          <w:rFonts w:eastAsia="Batang"/>
          <w:szCs w:val="22"/>
        </w:rPr>
        <w:t>l</w:t>
      </w:r>
      <w:r w:rsidRPr="0020296D">
        <w:rPr>
          <w:rFonts w:eastAsia="Batang"/>
          <w:szCs w:val="22"/>
        </w:rPr>
        <w:t>es aan om (verdere) slachtofferschap te beperken of te voorkomen</w:t>
      </w:r>
      <w:r>
        <w:rPr>
          <w:rFonts w:eastAsia="Batang"/>
          <w:szCs w:val="22"/>
        </w:rPr>
        <w:t>.</w:t>
      </w:r>
    </w:p>
    <w:p w:rsidR="0020296D" w:rsidRDefault="0020296D" w:rsidP="0020296D">
      <w:pPr>
        <w:pStyle w:val="Voettekst"/>
        <w:tabs>
          <w:tab w:val="clear" w:pos="4536"/>
          <w:tab w:val="clear" w:pos="9072"/>
        </w:tabs>
        <w:ind w:left="360"/>
        <w:rPr>
          <w:rFonts w:eastAsia="Batang"/>
          <w:szCs w:val="22"/>
        </w:rPr>
      </w:pPr>
      <w:r>
        <w:rPr>
          <w:rFonts w:eastAsia="Batang"/>
          <w:szCs w:val="22"/>
        </w:rPr>
        <w:t>(</w:t>
      </w:r>
      <w:r w:rsidRPr="0020296D">
        <w:rPr>
          <w:rFonts w:eastAsia="Batang"/>
          <w:b/>
          <w:i/>
          <w:szCs w:val="22"/>
        </w:rPr>
        <w:t>je kan melding doen bij het meldpunt Loverboys/VeiligThuis, een zorgcoordinator kan je ondersteunen bij onderstaande acties</w:t>
      </w:r>
      <w:r>
        <w:rPr>
          <w:rFonts w:eastAsia="Batang"/>
          <w:szCs w:val="22"/>
        </w:rPr>
        <w:t>)</w:t>
      </w:r>
    </w:p>
    <w:p w:rsidR="0020296D" w:rsidRDefault="0020296D" w:rsidP="0020296D">
      <w:pPr>
        <w:pStyle w:val="Voettekst"/>
        <w:numPr>
          <w:ilvl w:val="0"/>
          <w:numId w:val="23"/>
        </w:numPr>
        <w:tabs>
          <w:tab w:val="clear" w:pos="4536"/>
          <w:tab w:val="clear" w:pos="9072"/>
        </w:tabs>
        <w:rPr>
          <w:rFonts w:eastAsia="Batang"/>
          <w:szCs w:val="22"/>
        </w:rPr>
      </w:pPr>
      <w:r>
        <w:rPr>
          <w:rFonts w:eastAsia="Batang"/>
          <w:szCs w:val="22"/>
        </w:rPr>
        <w:t>Stel een veiligheidsplan op. Regel in afstemming met het meisje bescherming en opvang. Neem concrete afspraken op in het plan over wie in welke situatie wat doet. Evalueer en stel waar nodig bij</w:t>
      </w:r>
    </w:p>
    <w:p w:rsidR="00155A2C" w:rsidRDefault="00155A2C" w:rsidP="0020296D">
      <w:pPr>
        <w:pStyle w:val="Voettekst"/>
        <w:numPr>
          <w:ilvl w:val="0"/>
          <w:numId w:val="23"/>
        </w:numPr>
        <w:tabs>
          <w:tab w:val="clear" w:pos="4536"/>
          <w:tab w:val="clear" w:pos="9072"/>
        </w:tabs>
        <w:rPr>
          <w:rFonts w:eastAsia="Batang"/>
          <w:szCs w:val="22"/>
        </w:rPr>
      </w:pPr>
      <w:r>
        <w:rPr>
          <w:rFonts w:eastAsia="Batang"/>
          <w:szCs w:val="22"/>
        </w:rPr>
        <w:t>Motiveer het meisje om medisch onderzoek te laten doen</w:t>
      </w:r>
    </w:p>
    <w:p w:rsidR="0020296D" w:rsidRDefault="0020296D" w:rsidP="0020296D">
      <w:pPr>
        <w:pStyle w:val="Voettekst"/>
        <w:numPr>
          <w:ilvl w:val="0"/>
          <w:numId w:val="23"/>
        </w:numPr>
        <w:tabs>
          <w:tab w:val="clear" w:pos="4536"/>
          <w:tab w:val="clear" w:pos="9072"/>
        </w:tabs>
        <w:rPr>
          <w:rFonts w:eastAsia="Batang"/>
          <w:szCs w:val="22"/>
        </w:rPr>
      </w:pPr>
      <w:r>
        <w:rPr>
          <w:rFonts w:eastAsia="Batang"/>
          <w:szCs w:val="22"/>
        </w:rPr>
        <w:t>Maak een netwerk analyse. Maak samen met het meisje een schema steunende en risicovolle personen</w:t>
      </w:r>
    </w:p>
    <w:p w:rsidR="00677CAE" w:rsidRPr="00677CAE" w:rsidRDefault="00677CAE" w:rsidP="00677CAE">
      <w:pPr>
        <w:pStyle w:val="Voettekst"/>
        <w:numPr>
          <w:ilvl w:val="0"/>
          <w:numId w:val="23"/>
        </w:numPr>
        <w:tabs>
          <w:tab w:val="clear" w:pos="4536"/>
          <w:tab w:val="clear" w:pos="9072"/>
        </w:tabs>
        <w:rPr>
          <w:rFonts w:eastAsia="Batang"/>
          <w:szCs w:val="22"/>
        </w:rPr>
      </w:pPr>
      <w:r>
        <w:rPr>
          <w:rFonts w:eastAsia="Batang"/>
          <w:szCs w:val="22"/>
        </w:rPr>
        <w:t>Werk aan versterking van eigen kracht van het meisje en van haar netwerk/omgeving. Bied psycho-educatie over seksualiteit, weerbaarheid, seksueel grensoverschrijdend gedrag en  de werkwijze van loverboys/mensenhandelaren.</w:t>
      </w:r>
    </w:p>
    <w:p w:rsidR="0020296D" w:rsidRDefault="0020296D" w:rsidP="0020296D">
      <w:pPr>
        <w:pStyle w:val="Voettekst"/>
        <w:numPr>
          <w:ilvl w:val="0"/>
          <w:numId w:val="23"/>
        </w:numPr>
        <w:tabs>
          <w:tab w:val="clear" w:pos="4536"/>
          <w:tab w:val="clear" w:pos="9072"/>
        </w:tabs>
        <w:rPr>
          <w:rFonts w:eastAsia="Batang"/>
          <w:szCs w:val="22"/>
        </w:rPr>
      </w:pPr>
      <w:r>
        <w:rPr>
          <w:rFonts w:eastAsia="Batang"/>
          <w:szCs w:val="22"/>
        </w:rPr>
        <w:t>Overleg met politie over motiveren van het meisje tot het doen van aangifte</w:t>
      </w:r>
      <w:r w:rsidR="00155A2C">
        <w:rPr>
          <w:rFonts w:eastAsia="Batang"/>
          <w:szCs w:val="22"/>
        </w:rPr>
        <w:t xml:space="preserve"> of het doen van een melding. Advies vragen aan de politie kan altijd, maar moet zonder toestemming van het meisje geanonimiseerd gebeuren.</w:t>
      </w:r>
    </w:p>
    <w:p w:rsidR="00155A2C" w:rsidRDefault="00155A2C" w:rsidP="0020296D">
      <w:pPr>
        <w:pStyle w:val="Voettekst"/>
        <w:numPr>
          <w:ilvl w:val="0"/>
          <w:numId w:val="23"/>
        </w:numPr>
        <w:tabs>
          <w:tab w:val="clear" w:pos="4536"/>
          <w:tab w:val="clear" w:pos="9072"/>
        </w:tabs>
        <w:rPr>
          <w:rFonts w:eastAsia="Batang"/>
          <w:szCs w:val="22"/>
        </w:rPr>
      </w:pPr>
      <w:r>
        <w:rPr>
          <w:rFonts w:eastAsia="Batang"/>
          <w:szCs w:val="22"/>
        </w:rPr>
        <w:t>Betrek een( externe) deskundige. Dit kan iemand zijn van het Meldpunt Loverboys 0900-5007070. Deze kan de regie op zich nemen en een zorgcoordinator  loverboys aanstellen die kan ondersteunen en het contact met het meisje onderhouden. Ook kan zij registratie doen bij CoMenscha</w:t>
      </w:r>
    </w:p>
    <w:p w:rsidR="00155A2C" w:rsidRDefault="00155A2C" w:rsidP="00155A2C">
      <w:pPr>
        <w:pStyle w:val="Voettekst"/>
        <w:tabs>
          <w:tab w:val="clear" w:pos="4536"/>
          <w:tab w:val="clear" w:pos="9072"/>
        </w:tabs>
        <w:ind w:left="360"/>
        <w:rPr>
          <w:rFonts w:eastAsia="Batang"/>
          <w:szCs w:val="22"/>
        </w:rPr>
      </w:pPr>
    </w:p>
    <w:p w:rsidR="00155A2C" w:rsidRDefault="00155A2C" w:rsidP="00155A2C">
      <w:pPr>
        <w:pStyle w:val="Voettekst"/>
        <w:tabs>
          <w:tab w:val="clear" w:pos="4536"/>
          <w:tab w:val="clear" w:pos="9072"/>
        </w:tabs>
        <w:rPr>
          <w:rFonts w:eastAsia="Batang"/>
          <w:szCs w:val="22"/>
        </w:rPr>
      </w:pPr>
    </w:p>
    <w:p w:rsidR="00155A2C" w:rsidRDefault="00155A2C" w:rsidP="00155A2C">
      <w:pPr>
        <w:pStyle w:val="Voettekst"/>
        <w:tabs>
          <w:tab w:val="clear" w:pos="4536"/>
          <w:tab w:val="clear" w:pos="9072"/>
        </w:tabs>
        <w:rPr>
          <w:rFonts w:eastAsia="Batang"/>
          <w:szCs w:val="22"/>
        </w:rPr>
      </w:pPr>
    </w:p>
    <w:p w:rsidR="00155A2C" w:rsidRDefault="00155A2C" w:rsidP="00155A2C">
      <w:pPr>
        <w:pStyle w:val="Voettekst"/>
        <w:tabs>
          <w:tab w:val="clear" w:pos="4536"/>
          <w:tab w:val="clear" w:pos="9072"/>
        </w:tabs>
        <w:rPr>
          <w:rFonts w:eastAsia="Batang"/>
          <w:szCs w:val="22"/>
        </w:rPr>
      </w:pPr>
      <w:r>
        <w:rPr>
          <w:rFonts w:eastAsia="Batang"/>
          <w:szCs w:val="22"/>
        </w:rPr>
        <w:t>5.3 Wat doe je bij potentieel slachtofferschap?</w:t>
      </w:r>
    </w:p>
    <w:p w:rsidR="00155A2C" w:rsidRDefault="00155A2C" w:rsidP="00155A2C">
      <w:pPr>
        <w:pStyle w:val="Voettekst"/>
        <w:tabs>
          <w:tab w:val="clear" w:pos="4536"/>
          <w:tab w:val="clear" w:pos="9072"/>
        </w:tabs>
        <w:rPr>
          <w:rFonts w:eastAsia="Batang"/>
          <w:szCs w:val="22"/>
        </w:rPr>
      </w:pPr>
    </w:p>
    <w:p w:rsidR="00155A2C" w:rsidRPr="00155A2C" w:rsidRDefault="00155A2C" w:rsidP="00155A2C">
      <w:pPr>
        <w:pStyle w:val="Lijstalinea"/>
        <w:numPr>
          <w:ilvl w:val="0"/>
          <w:numId w:val="23"/>
        </w:numPr>
        <w:rPr>
          <w:szCs w:val="22"/>
        </w:rPr>
      </w:pPr>
      <w:r w:rsidRPr="0020296D">
        <w:rPr>
          <w:rFonts w:eastAsia="Batang"/>
          <w:szCs w:val="22"/>
        </w:rPr>
        <w:t>Tijd is een belangrijke factor in dez</w:t>
      </w:r>
      <w:r>
        <w:rPr>
          <w:rFonts w:eastAsia="Batang"/>
          <w:szCs w:val="22"/>
        </w:rPr>
        <w:t>e stap. Zorg voor nauw(meermalen per week</w:t>
      </w:r>
      <w:r w:rsidRPr="0020296D">
        <w:rPr>
          <w:rFonts w:eastAsia="Batang"/>
          <w:szCs w:val="22"/>
        </w:rPr>
        <w:t>) contact met het meisje en andere betrokkenen. Voer acties zo snel mogelijk uit. Daarmee doe je er al</w:t>
      </w:r>
      <w:r>
        <w:rPr>
          <w:rFonts w:eastAsia="Batang"/>
          <w:szCs w:val="22"/>
        </w:rPr>
        <w:t xml:space="preserve">les aan om </w:t>
      </w:r>
      <w:r w:rsidRPr="0020296D">
        <w:rPr>
          <w:rFonts w:eastAsia="Batang"/>
          <w:szCs w:val="22"/>
        </w:rPr>
        <w:t xml:space="preserve"> slachtofferschap te beperken of te voorkomen</w:t>
      </w:r>
    </w:p>
    <w:p w:rsidR="00155A2C" w:rsidRDefault="00155A2C" w:rsidP="00155A2C">
      <w:pPr>
        <w:pStyle w:val="Voettekst"/>
        <w:numPr>
          <w:ilvl w:val="0"/>
          <w:numId w:val="23"/>
        </w:numPr>
        <w:tabs>
          <w:tab w:val="clear" w:pos="4536"/>
          <w:tab w:val="clear" w:pos="9072"/>
        </w:tabs>
        <w:rPr>
          <w:rFonts w:eastAsia="Batang"/>
          <w:szCs w:val="22"/>
        </w:rPr>
      </w:pPr>
      <w:r>
        <w:rPr>
          <w:rFonts w:eastAsia="Batang"/>
          <w:szCs w:val="22"/>
        </w:rPr>
        <w:t>Werk aan versterking van eigen kracht van het meisje en van haar netwerk/omgeving. Bied psycho-educatie over seksualiteit, weerbaarheid, seksueel grensoverschrijdend gedrag en  de werkwijze van loverboys/mensenhandelaren</w:t>
      </w:r>
    </w:p>
    <w:p w:rsidR="00155A2C" w:rsidRDefault="00155A2C" w:rsidP="00155A2C">
      <w:pPr>
        <w:pStyle w:val="Voettekst"/>
        <w:numPr>
          <w:ilvl w:val="0"/>
          <w:numId w:val="23"/>
        </w:numPr>
        <w:tabs>
          <w:tab w:val="clear" w:pos="4536"/>
          <w:tab w:val="clear" w:pos="9072"/>
        </w:tabs>
        <w:rPr>
          <w:rFonts w:eastAsia="Batang"/>
          <w:szCs w:val="22"/>
        </w:rPr>
      </w:pPr>
      <w:r>
        <w:rPr>
          <w:rFonts w:eastAsia="Batang"/>
          <w:szCs w:val="22"/>
        </w:rPr>
        <w:t>Maak een netwerk analyse. Maak samen met het meisje een schema steunende en risicovolle personen</w:t>
      </w:r>
    </w:p>
    <w:p w:rsidR="002D7B9E" w:rsidRPr="005B292C" w:rsidRDefault="00155A2C" w:rsidP="00155A2C">
      <w:pPr>
        <w:pStyle w:val="Voettekst"/>
        <w:numPr>
          <w:ilvl w:val="0"/>
          <w:numId w:val="23"/>
        </w:numPr>
        <w:tabs>
          <w:tab w:val="clear" w:pos="4536"/>
          <w:tab w:val="clear" w:pos="9072"/>
        </w:tabs>
        <w:rPr>
          <w:rFonts w:eastAsia="Batang"/>
          <w:i/>
          <w:szCs w:val="22"/>
          <w:u w:val="single"/>
        </w:rPr>
      </w:pPr>
      <w:r w:rsidRPr="00155A2C">
        <w:rPr>
          <w:rFonts w:eastAsia="Batang"/>
          <w:szCs w:val="22"/>
        </w:rPr>
        <w:t xml:space="preserve">Betrek een( externe) deskundige. Dit kan iemand zijn van het Meldpunt Loverboys 0900-5007070. </w:t>
      </w:r>
    </w:p>
    <w:p w:rsidR="002D7B9E" w:rsidRDefault="002D7B9E" w:rsidP="002D7B9E">
      <w:pPr>
        <w:pStyle w:val="Voettekst"/>
        <w:tabs>
          <w:tab w:val="clear" w:pos="4536"/>
          <w:tab w:val="clear" w:pos="9072"/>
        </w:tabs>
        <w:rPr>
          <w:rFonts w:eastAsia="Batang"/>
          <w:szCs w:val="22"/>
        </w:rPr>
      </w:pPr>
    </w:p>
    <w:p w:rsidR="00677CAE" w:rsidRDefault="00677CAE" w:rsidP="002D7B9E">
      <w:pPr>
        <w:pStyle w:val="Voettekst"/>
        <w:tabs>
          <w:tab w:val="clear" w:pos="4536"/>
          <w:tab w:val="clear" w:pos="9072"/>
        </w:tabs>
        <w:rPr>
          <w:rFonts w:eastAsia="Batang"/>
          <w:szCs w:val="22"/>
        </w:rPr>
      </w:pPr>
    </w:p>
    <w:p w:rsidR="00677CAE" w:rsidRDefault="00677CAE" w:rsidP="002D7B9E">
      <w:pPr>
        <w:pStyle w:val="Voettekst"/>
        <w:tabs>
          <w:tab w:val="clear" w:pos="4536"/>
          <w:tab w:val="clear" w:pos="9072"/>
        </w:tabs>
        <w:rPr>
          <w:rFonts w:eastAsia="Batang"/>
          <w:b/>
          <w:szCs w:val="22"/>
        </w:rPr>
      </w:pPr>
      <w:r>
        <w:rPr>
          <w:rFonts w:eastAsia="Batang"/>
          <w:szCs w:val="22"/>
        </w:rPr>
        <w:t xml:space="preserve">5.4   </w:t>
      </w:r>
      <w:r w:rsidRPr="00677CAE">
        <w:rPr>
          <w:rFonts w:eastAsia="Batang"/>
          <w:b/>
          <w:szCs w:val="22"/>
        </w:rPr>
        <w:t>Wat doe je als er geen of nauwelijks risico is op slachtofferschap</w:t>
      </w:r>
    </w:p>
    <w:p w:rsidR="00677CAE" w:rsidRDefault="00677CAE" w:rsidP="002D7B9E">
      <w:pPr>
        <w:pStyle w:val="Voettekst"/>
        <w:tabs>
          <w:tab w:val="clear" w:pos="4536"/>
          <w:tab w:val="clear" w:pos="9072"/>
        </w:tabs>
        <w:rPr>
          <w:rFonts w:eastAsia="Batang"/>
          <w:b/>
          <w:szCs w:val="22"/>
        </w:rPr>
      </w:pPr>
    </w:p>
    <w:p w:rsidR="00677CAE" w:rsidRPr="00677CAE" w:rsidRDefault="00677CAE" w:rsidP="00677CAE">
      <w:pPr>
        <w:pStyle w:val="Voettekst"/>
        <w:numPr>
          <w:ilvl w:val="0"/>
          <w:numId w:val="23"/>
        </w:numPr>
        <w:tabs>
          <w:tab w:val="clear" w:pos="4536"/>
          <w:tab w:val="clear" w:pos="9072"/>
        </w:tabs>
        <w:rPr>
          <w:rFonts w:eastAsia="Batang"/>
          <w:szCs w:val="22"/>
        </w:rPr>
      </w:pPr>
      <w:r w:rsidRPr="00677CAE">
        <w:rPr>
          <w:rFonts w:eastAsia="Batang"/>
          <w:szCs w:val="22"/>
        </w:rPr>
        <w:t>Versterk de eigen kracht van het meisje en van haar omgeving</w:t>
      </w:r>
    </w:p>
    <w:p w:rsidR="00677CAE" w:rsidRPr="00677CAE" w:rsidRDefault="00677CAE" w:rsidP="00677CAE">
      <w:pPr>
        <w:pStyle w:val="Voettekst"/>
        <w:numPr>
          <w:ilvl w:val="0"/>
          <w:numId w:val="23"/>
        </w:numPr>
        <w:tabs>
          <w:tab w:val="clear" w:pos="4536"/>
          <w:tab w:val="clear" w:pos="9072"/>
        </w:tabs>
        <w:rPr>
          <w:rFonts w:eastAsia="Batang"/>
          <w:szCs w:val="22"/>
        </w:rPr>
      </w:pPr>
      <w:r w:rsidRPr="00677CAE">
        <w:rPr>
          <w:rFonts w:eastAsia="Batang"/>
          <w:szCs w:val="22"/>
        </w:rPr>
        <w:t>Blijf in gesprek met het meisje over seksualiteit en relaties</w:t>
      </w:r>
    </w:p>
    <w:p w:rsidR="00677CAE" w:rsidRPr="00677CAE" w:rsidRDefault="00677CAE" w:rsidP="00677CAE">
      <w:pPr>
        <w:pStyle w:val="Voettekst"/>
        <w:numPr>
          <w:ilvl w:val="0"/>
          <w:numId w:val="23"/>
        </w:numPr>
        <w:tabs>
          <w:tab w:val="clear" w:pos="4536"/>
          <w:tab w:val="clear" w:pos="9072"/>
        </w:tabs>
        <w:rPr>
          <w:rFonts w:eastAsia="Batang"/>
          <w:szCs w:val="22"/>
        </w:rPr>
      </w:pPr>
      <w:r w:rsidRPr="00677CAE">
        <w:rPr>
          <w:rFonts w:eastAsia="Batang"/>
          <w:szCs w:val="22"/>
        </w:rPr>
        <w:t>Blijf alert op signalen</w:t>
      </w:r>
    </w:p>
    <w:p w:rsidR="002D7B9E" w:rsidRPr="00677CAE" w:rsidRDefault="002D7B9E" w:rsidP="002D7B9E">
      <w:pPr>
        <w:pStyle w:val="Voettekst"/>
        <w:tabs>
          <w:tab w:val="clear" w:pos="4536"/>
          <w:tab w:val="clear" w:pos="9072"/>
        </w:tabs>
        <w:rPr>
          <w:rFonts w:eastAsia="Batang"/>
          <w:b/>
          <w:szCs w:val="22"/>
        </w:rPr>
      </w:pPr>
    </w:p>
    <w:p w:rsidR="007B65CB" w:rsidRPr="007B65CB" w:rsidRDefault="007B65CB" w:rsidP="007B65CB">
      <w:pPr>
        <w:pStyle w:val="Voettekst"/>
        <w:tabs>
          <w:tab w:val="clear" w:pos="4536"/>
          <w:tab w:val="clear" w:pos="9072"/>
        </w:tabs>
        <w:rPr>
          <w:b/>
          <w:sz w:val="2"/>
        </w:rPr>
      </w:pPr>
    </w:p>
    <w:p w:rsidR="008127E9" w:rsidRDefault="008127E9" w:rsidP="007B65CB">
      <w:pPr>
        <w:pStyle w:val="Voettekst"/>
        <w:numPr>
          <w:ilvl w:val="0"/>
          <w:numId w:val="21"/>
        </w:numPr>
        <w:tabs>
          <w:tab w:val="clear" w:pos="4536"/>
          <w:tab w:val="clear" w:pos="9072"/>
        </w:tabs>
        <w:rPr>
          <w:rFonts w:eastAsia="Batang"/>
          <w:b/>
        </w:rPr>
      </w:pPr>
    </w:p>
    <w:p w:rsidR="00D2112C" w:rsidRDefault="008127E9">
      <w:pPr>
        <w:rPr>
          <w:rFonts w:eastAsia="Batang"/>
          <w:b/>
        </w:rPr>
      </w:pPr>
      <w:r>
        <w:rPr>
          <w:rFonts w:eastAsia="Batang"/>
          <w:b/>
        </w:rPr>
        <w:br w:type="page"/>
      </w:r>
    </w:p>
    <w:p w:rsidR="00D2112C" w:rsidRPr="00D2112C" w:rsidRDefault="00127338" w:rsidP="00D2112C">
      <w:pPr>
        <w:rPr>
          <w:rFonts w:ascii="Arial" w:hAnsi="Arial"/>
          <w:sz w:val="24"/>
          <w:szCs w:val="24"/>
          <w:lang w:eastAsia="en-US"/>
        </w:rPr>
      </w:pPr>
      <w:r>
        <w:rPr>
          <w:rFonts w:ascii="Arial" w:hAnsi="Arial"/>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269.25pt">
            <v:imagedata r:id="rId13" o:title=""/>
          </v:shape>
        </w:pict>
      </w:r>
    </w:p>
    <w:p w:rsidR="00D2112C" w:rsidRPr="00D2112C" w:rsidRDefault="00D2112C" w:rsidP="00D2112C">
      <w:pPr>
        <w:rPr>
          <w:rFonts w:ascii="Arial" w:hAnsi="Arial"/>
          <w:sz w:val="24"/>
          <w:szCs w:val="24"/>
          <w:lang w:eastAsia="en-US"/>
        </w:rPr>
      </w:pPr>
    </w:p>
    <w:p w:rsidR="00D2112C" w:rsidRPr="00D2112C" w:rsidRDefault="00127338" w:rsidP="00D2112C">
      <w:pPr>
        <w:rPr>
          <w:rFonts w:ascii="Arial" w:hAnsi="Arial"/>
          <w:sz w:val="24"/>
          <w:szCs w:val="24"/>
          <w:lang w:eastAsia="en-US"/>
        </w:rPr>
      </w:pPr>
      <w:r>
        <w:rPr>
          <w:rFonts w:ascii="Arial" w:hAnsi="Arial"/>
          <w:sz w:val="24"/>
          <w:szCs w:val="24"/>
          <w:lang w:val="en-US" w:eastAsia="en-US"/>
        </w:rPr>
        <w:pict>
          <v:shape id="_x0000_i1026" type="#_x0000_t75" style="width:360.75pt;height:269.25pt">
            <v:imagedata r:id="rId14" o:title=""/>
          </v:shape>
        </w:pict>
      </w:r>
    </w:p>
    <w:p w:rsidR="00D2112C" w:rsidRDefault="00D2112C" w:rsidP="00D2112C">
      <w:pPr>
        <w:rPr>
          <w:rFonts w:eastAsia="Batang"/>
        </w:rPr>
      </w:pPr>
    </w:p>
    <w:p w:rsidR="00D2112C" w:rsidRDefault="00D2112C" w:rsidP="00D2112C">
      <w:pPr>
        <w:rPr>
          <w:rFonts w:eastAsia="Batang"/>
        </w:rPr>
      </w:pPr>
      <w:r>
        <w:rPr>
          <w:rFonts w:eastAsia="Batang"/>
        </w:rPr>
        <w:br w:type="page"/>
      </w:r>
    </w:p>
    <w:p w:rsidR="00D2112C" w:rsidRPr="00D2112C" w:rsidRDefault="00D2112C" w:rsidP="00D2112C">
      <w:pPr>
        <w:rPr>
          <w:rFonts w:ascii="Arial" w:hAnsi="Arial"/>
          <w:sz w:val="24"/>
          <w:szCs w:val="24"/>
          <w:lang w:eastAsia="en-US"/>
        </w:rPr>
      </w:pPr>
    </w:p>
    <w:p w:rsidR="00D2112C" w:rsidRPr="00D2112C" w:rsidRDefault="00127338" w:rsidP="00D2112C">
      <w:pPr>
        <w:rPr>
          <w:rFonts w:ascii="Arial" w:hAnsi="Arial"/>
          <w:sz w:val="24"/>
          <w:szCs w:val="24"/>
          <w:lang w:eastAsia="en-US"/>
        </w:rPr>
      </w:pPr>
      <w:r>
        <w:rPr>
          <w:rFonts w:ascii="Arial" w:hAnsi="Arial"/>
          <w:sz w:val="24"/>
          <w:szCs w:val="24"/>
          <w:lang w:val="en-US" w:eastAsia="en-US"/>
        </w:rPr>
        <w:pict>
          <v:shape id="_x0000_i1027" type="#_x0000_t75" style="width:360.75pt;height:269.25pt">
            <v:imagedata r:id="rId15" o:title=""/>
          </v:shape>
        </w:pict>
      </w:r>
    </w:p>
    <w:p w:rsidR="00D2112C" w:rsidRPr="00D2112C" w:rsidRDefault="00D2112C" w:rsidP="00D2112C">
      <w:pPr>
        <w:rPr>
          <w:rFonts w:ascii="Arial" w:hAnsi="Arial"/>
          <w:sz w:val="24"/>
          <w:szCs w:val="24"/>
          <w:lang w:eastAsia="en-US"/>
        </w:rPr>
      </w:pPr>
    </w:p>
    <w:p w:rsidR="00D2112C" w:rsidRPr="00D2112C" w:rsidRDefault="00127338" w:rsidP="00D2112C">
      <w:pPr>
        <w:rPr>
          <w:rFonts w:ascii="Arial" w:hAnsi="Arial"/>
          <w:sz w:val="24"/>
          <w:szCs w:val="24"/>
          <w:lang w:eastAsia="en-US"/>
        </w:rPr>
      </w:pPr>
      <w:r>
        <w:rPr>
          <w:rFonts w:ascii="Arial" w:hAnsi="Arial"/>
          <w:sz w:val="24"/>
          <w:szCs w:val="24"/>
          <w:lang w:val="en-US" w:eastAsia="en-US"/>
        </w:rPr>
        <w:pict>
          <v:shape id="_x0000_i1028" type="#_x0000_t75" style="width:360.75pt;height:269.25pt">
            <v:imagedata r:id="rId16" o:title=""/>
          </v:shape>
        </w:pict>
      </w:r>
    </w:p>
    <w:p w:rsidR="00D2112C" w:rsidRPr="00D2112C" w:rsidRDefault="00D2112C" w:rsidP="00D2112C">
      <w:pPr>
        <w:rPr>
          <w:rFonts w:ascii="Arial" w:hAnsi="Arial"/>
          <w:sz w:val="24"/>
          <w:szCs w:val="24"/>
          <w:lang w:eastAsia="en-US"/>
        </w:rPr>
      </w:pPr>
    </w:p>
    <w:p w:rsidR="00D2112C" w:rsidRPr="00D2112C" w:rsidRDefault="00D2112C" w:rsidP="00D2112C">
      <w:pPr>
        <w:rPr>
          <w:rFonts w:ascii="Arial" w:hAnsi="Arial"/>
          <w:sz w:val="24"/>
          <w:szCs w:val="24"/>
          <w:lang w:eastAsia="en-US"/>
        </w:rPr>
      </w:pPr>
      <w:r w:rsidRPr="00D2112C">
        <w:rPr>
          <w:rFonts w:ascii="Arial" w:hAnsi="Arial"/>
          <w:sz w:val="24"/>
          <w:szCs w:val="24"/>
          <w:lang w:val="en-US" w:eastAsia="en-US"/>
        </w:rPr>
        <w:object w:dxaOrig="7085" w:dyaOrig="5291">
          <v:shape id="_x0000_i1029" type="#_x0000_t75" style="width:354pt;height:264.75pt" o:ole="">
            <v:imagedata r:id="rId17" o:title=""/>
          </v:shape>
          <o:OLEObject Type="Embed" ProgID="PowerPoint.Slide.8" ShapeID="_x0000_i1029" DrawAspect="Content" ObjectID="_1550399526" r:id="rId18"/>
        </w:object>
      </w:r>
    </w:p>
    <w:p w:rsidR="00D2112C" w:rsidRPr="00D2112C" w:rsidRDefault="00D2112C" w:rsidP="00D2112C">
      <w:pPr>
        <w:rPr>
          <w:rFonts w:ascii="Arial" w:hAnsi="Arial"/>
          <w:sz w:val="24"/>
          <w:szCs w:val="24"/>
          <w:lang w:eastAsia="en-US"/>
        </w:rPr>
      </w:pPr>
    </w:p>
    <w:p w:rsidR="00D2112C" w:rsidRDefault="00127338" w:rsidP="00D2112C">
      <w:pPr>
        <w:rPr>
          <w:rFonts w:eastAsia="Batang"/>
        </w:rPr>
      </w:pPr>
      <w:r>
        <w:rPr>
          <w:rFonts w:ascii="Arial" w:hAnsi="Arial"/>
          <w:sz w:val="24"/>
          <w:szCs w:val="24"/>
          <w:lang w:val="en-US" w:eastAsia="en-US"/>
        </w:rPr>
        <w:pict>
          <v:shape id="_x0000_i1030" type="#_x0000_t75" style="width:360.75pt;height:269.25pt">
            <v:imagedata r:id="rId19" o:title=""/>
          </v:shape>
        </w:pict>
      </w:r>
      <w:r w:rsidR="00D2112C">
        <w:rPr>
          <w:rFonts w:eastAsia="Batang"/>
        </w:rPr>
        <w:br w:type="page"/>
      </w:r>
    </w:p>
    <w:p w:rsidR="008127E9" w:rsidRDefault="008127E9">
      <w:pPr>
        <w:rPr>
          <w:rFonts w:eastAsia="Batang"/>
          <w:b/>
        </w:rPr>
      </w:pPr>
    </w:p>
    <w:p w:rsidR="009D481B" w:rsidRPr="007F1705" w:rsidRDefault="009D481B" w:rsidP="00750EEA">
      <w:pPr>
        <w:pStyle w:val="Voettekst"/>
        <w:tabs>
          <w:tab w:val="clear" w:pos="4536"/>
          <w:tab w:val="clear" w:pos="9072"/>
        </w:tabs>
        <w:rPr>
          <w:b/>
          <w:sz w:val="2"/>
        </w:rPr>
      </w:pPr>
    </w:p>
    <w:p w:rsidR="009D481B" w:rsidRDefault="009D481B">
      <w:pPr>
        <w:pStyle w:val="Kop2"/>
        <w:shd w:val="clear" w:color="auto" w:fill="000000"/>
        <w:rPr>
          <w:color w:val="FFFFFF"/>
        </w:rPr>
      </w:pPr>
      <w:r>
        <w:rPr>
          <w:color w:val="FFFFFF"/>
        </w:rPr>
        <w:t>Bijlagen Overig</w:t>
      </w:r>
    </w:p>
    <w:p w:rsidR="009D481B" w:rsidRDefault="009D481B">
      <w:pPr>
        <w:pStyle w:val="Kop7"/>
        <w:numPr>
          <w:ilvl w:val="0"/>
          <w:numId w:val="0"/>
        </w:numPr>
        <w:rPr>
          <w:rFonts w:ascii="DIN-Regular" w:hAnsi="DIN-Regular"/>
          <w:sz w:val="24"/>
        </w:rPr>
      </w:pPr>
    </w:p>
    <w:p w:rsidR="009D481B" w:rsidRPr="00734E15" w:rsidRDefault="009D481B">
      <w:pPr>
        <w:pStyle w:val="Kop7"/>
        <w:numPr>
          <w:ilvl w:val="0"/>
          <w:numId w:val="22"/>
        </w:numPr>
        <w:rPr>
          <w:rFonts w:ascii="DIN-Regular" w:hAnsi="DIN-Regular"/>
          <w:sz w:val="24"/>
          <w:szCs w:val="24"/>
        </w:rPr>
      </w:pPr>
      <w:r w:rsidRPr="00734E15">
        <w:rPr>
          <w:rFonts w:ascii="DIN-Regular" w:hAnsi="DIN-Regular"/>
          <w:sz w:val="24"/>
          <w:szCs w:val="24"/>
        </w:rPr>
        <w:t>Artikelen</w:t>
      </w:r>
      <w:r w:rsidR="00D2112C">
        <w:rPr>
          <w:rFonts w:ascii="DIN-Regular" w:hAnsi="DIN-Regular"/>
          <w:sz w:val="24"/>
          <w:szCs w:val="24"/>
        </w:rPr>
        <w:t>, wat kan de politie doen, Indicatoren mensenhandel</w:t>
      </w:r>
    </w:p>
    <w:p w:rsidR="009D481B" w:rsidRPr="00734E15" w:rsidRDefault="009D481B">
      <w:pPr>
        <w:pStyle w:val="Kop7"/>
        <w:numPr>
          <w:ilvl w:val="0"/>
          <w:numId w:val="22"/>
        </w:numPr>
        <w:rPr>
          <w:rFonts w:ascii="DIN-Regular" w:hAnsi="DIN-Regular"/>
          <w:sz w:val="24"/>
          <w:szCs w:val="24"/>
        </w:rPr>
      </w:pPr>
      <w:r w:rsidRPr="00734E15">
        <w:rPr>
          <w:rFonts w:ascii="DIN-Regular" w:hAnsi="DIN-Regular"/>
          <w:sz w:val="24"/>
          <w:szCs w:val="24"/>
        </w:rPr>
        <w:t>Tips</w:t>
      </w:r>
    </w:p>
    <w:p w:rsidR="009D481B" w:rsidRPr="00734E15" w:rsidRDefault="00CB50A2">
      <w:pPr>
        <w:pStyle w:val="Kop7"/>
        <w:numPr>
          <w:ilvl w:val="0"/>
          <w:numId w:val="22"/>
        </w:numPr>
        <w:rPr>
          <w:rFonts w:ascii="DIN-Regular" w:hAnsi="DIN-Regular"/>
          <w:sz w:val="24"/>
          <w:szCs w:val="24"/>
        </w:rPr>
      </w:pPr>
      <w:r w:rsidRPr="00734E15">
        <w:rPr>
          <w:rFonts w:ascii="DIN-Regular" w:hAnsi="DIN-Regular"/>
          <w:sz w:val="24"/>
          <w:szCs w:val="24"/>
        </w:rPr>
        <w:t xml:space="preserve">Lijst met voorlichtingsmaterialen, spellen, </w:t>
      </w:r>
      <w:r w:rsidR="003813F0" w:rsidRPr="00734E15">
        <w:rPr>
          <w:rFonts w:ascii="DIN-Regular" w:hAnsi="DIN-Regular"/>
          <w:sz w:val="24"/>
          <w:szCs w:val="24"/>
        </w:rPr>
        <w:t>lespakketten</w:t>
      </w:r>
      <w:r w:rsidRPr="00734E15">
        <w:rPr>
          <w:rFonts w:ascii="DIN-Regular" w:hAnsi="DIN-Regular"/>
          <w:sz w:val="24"/>
          <w:szCs w:val="24"/>
        </w:rPr>
        <w:t>, etc.</w:t>
      </w:r>
    </w:p>
    <w:p w:rsidR="009D481B" w:rsidRPr="00734E15" w:rsidRDefault="009D481B">
      <w:pPr>
        <w:pStyle w:val="Kop7"/>
        <w:numPr>
          <w:ilvl w:val="0"/>
          <w:numId w:val="22"/>
        </w:numPr>
        <w:rPr>
          <w:rFonts w:ascii="DIN-Regular" w:hAnsi="DIN-Regular"/>
          <w:sz w:val="24"/>
          <w:szCs w:val="24"/>
        </w:rPr>
      </w:pPr>
      <w:r w:rsidRPr="00734E15">
        <w:rPr>
          <w:rFonts w:ascii="DIN-Regular" w:hAnsi="DIN-Regular"/>
          <w:sz w:val="24"/>
          <w:szCs w:val="24"/>
        </w:rPr>
        <w:t>Lijst met websites</w:t>
      </w:r>
      <w:r w:rsidR="00A22D28" w:rsidRPr="00734E15">
        <w:rPr>
          <w:rFonts w:ascii="DIN-Regular" w:hAnsi="DIN-Regular"/>
          <w:sz w:val="24"/>
          <w:szCs w:val="24"/>
        </w:rPr>
        <w:t xml:space="preserve"> en organisaties met adressen</w:t>
      </w:r>
    </w:p>
    <w:p w:rsidR="005F3F76" w:rsidRPr="003813F0" w:rsidRDefault="005F3F76" w:rsidP="003813F0">
      <w:pPr>
        <w:pStyle w:val="Kop7"/>
        <w:numPr>
          <w:ilvl w:val="0"/>
          <w:numId w:val="0"/>
        </w:numPr>
        <w:rPr>
          <w:rFonts w:ascii="DIN-Regular" w:hAnsi="DIN-Regular"/>
          <w:sz w:val="24"/>
          <w:szCs w:val="24"/>
        </w:rPr>
      </w:pPr>
    </w:p>
    <w:p w:rsidR="00C81EBF" w:rsidRPr="00C81EBF" w:rsidRDefault="00C81EBF" w:rsidP="00C81EBF"/>
    <w:p w:rsidR="009D481B" w:rsidRDefault="009D481B">
      <w:pPr>
        <w:rPr>
          <w:rFonts w:ascii="DIN-Bold" w:hAnsi="DIN-Bold"/>
          <w:sz w:val="32"/>
        </w:rPr>
      </w:pPr>
    </w:p>
    <w:p w:rsidR="009D481B" w:rsidRDefault="009D481B">
      <w:pPr>
        <w:pStyle w:val="Kop1"/>
        <w:numPr>
          <w:ilvl w:val="0"/>
          <w:numId w:val="0"/>
        </w:numPr>
        <w:rPr>
          <w:sz w:val="32"/>
          <w:u w:val="none"/>
        </w:rPr>
      </w:pPr>
    </w:p>
    <w:p w:rsidR="004D3A3D" w:rsidRPr="00C938CD" w:rsidRDefault="009D481B" w:rsidP="00C938CD">
      <w:pPr>
        <w:pStyle w:val="Kop1"/>
        <w:numPr>
          <w:ilvl w:val="0"/>
          <w:numId w:val="0"/>
        </w:numPr>
        <w:rPr>
          <w:sz w:val="36"/>
          <w:szCs w:val="36"/>
          <w:u w:val="none"/>
        </w:rPr>
      </w:pPr>
      <w:r>
        <w:br w:type="page"/>
      </w:r>
      <w:r w:rsidR="00C166B8" w:rsidRPr="00C938CD">
        <w:rPr>
          <w:sz w:val="36"/>
          <w:szCs w:val="36"/>
          <w:u w:val="none"/>
        </w:rPr>
        <w:t>Bijlage</w:t>
      </w:r>
      <w:r w:rsidR="004D3A3D" w:rsidRPr="00C938CD">
        <w:rPr>
          <w:sz w:val="36"/>
          <w:szCs w:val="36"/>
          <w:u w:val="none"/>
        </w:rPr>
        <w:tab/>
        <w:t>Artikel</w:t>
      </w:r>
    </w:p>
    <w:p w:rsidR="00C166B8" w:rsidRPr="004757D4" w:rsidRDefault="00C166B8" w:rsidP="00C166B8">
      <w:pPr>
        <w:autoSpaceDE w:val="0"/>
        <w:autoSpaceDN w:val="0"/>
        <w:adjustRightInd w:val="0"/>
        <w:spacing w:before="100" w:after="100"/>
        <w:rPr>
          <w:rFonts w:cs="DIN-Regular"/>
          <w:sz w:val="24"/>
          <w:szCs w:val="24"/>
        </w:rPr>
      </w:pPr>
      <w:r w:rsidRPr="004757D4">
        <w:rPr>
          <w:rFonts w:ascii="DIN-Bold" w:hAnsi="DIN-Bold" w:cs="DIN-Bold"/>
          <w:sz w:val="36"/>
          <w:szCs w:val="36"/>
        </w:rPr>
        <w:t>Wat de politie kan doen</w:t>
      </w:r>
    </w:p>
    <w:p w:rsidR="00C166B8" w:rsidRPr="004757D4" w:rsidRDefault="00C166B8" w:rsidP="00C166B8">
      <w:pPr>
        <w:rPr>
          <w:rFonts w:cs="DIN-Regular"/>
          <w:sz w:val="24"/>
          <w:szCs w:val="24"/>
        </w:rPr>
      </w:pPr>
    </w:p>
    <w:p w:rsidR="00C166B8" w:rsidRPr="00D56797" w:rsidRDefault="00C166B8" w:rsidP="00C166B8">
      <w:pPr>
        <w:autoSpaceDE w:val="0"/>
        <w:autoSpaceDN w:val="0"/>
        <w:adjustRightInd w:val="0"/>
        <w:spacing w:before="100" w:after="100"/>
        <w:rPr>
          <w:rFonts w:cs="DIN-Regular"/>
          <w:szCs w:val="22"/>
        </w:rPr>
      </w:pPr>
      <w:r w:rsidRPr="00B76FF8">
        <w:rPr>
          <w:rFonts w:ascii="DIN-Bold" w:hAnsi="DIN-Bold" w:cs="DIN-Bold"/>
          <w:sz w:val="24"/>
          <w:szCs w:val="24"/>
        </w:rPr>
        <w:t xml:space="preserve">Een loverboy is een mensenhandelaar </w:t>
      </w:r>
      <w:r w:rsidRPr="00B76FF8">
        <w:rPr>
          <w:rFonts w:ascii="DIN-Bold" w:hAnsi="DIN-Bold" w:cs="DIN-Bold"/>
          <w:sz w:val="24"/>
          <w:szCs w:val="24"/>
        </w:rPr>
        <w:br/>
      </w:r>
      <w:r w:rsidRPr="00D56797">
        <w:rPr>
          <w:rFonts w:cs="DIN-Regular"/>
          <w:szCs w:val="22"/>
        </w:rPr>
        <w:t xml:space="preserve">In de ogen van de politie bestaat een loverboy niet. 'Love' betekent toch liefde? Een </w:t>
      </w:r>
      <w:r w:rsidRPr="00D56797">
        <w:rPr>
          <w:rFonts w:cs="DIN-Regular"/>
          <w:i/>
          <w:iCs/>
          <w:szCs w:val="22"/>
        </w:rPr>
        <w:t>lover</w:t>
      </w:r>
      <w:r w:rsidRPr="00D56797">
        <w:rPr>
          <w:rFonts w:cs="DIN-Regular"/>
          <w:szCs w:val="22"/>
        </w:rPr>
        <w:t xml:space="preserve">boy zou een aardige jongen moeten zijn, die goed is voor zijn vriendin. Wat meestal een loverboy genoemd wordt, ziet de politie als een </w:t>
      </w:r>
      <w:r w:rsidRPr="00D56797">
        <w:rPr>
          <w:rFonts w:cs="DIN-Regular"/>
          <w:i/>
          <w:iCs/>
          <w:szCs w:val="22"/>
        </w:rPr>
        <w:t>mensenhandelaar.</w:t>
      </w:r>
      <w:r w:rsidRPr="00D56797">
        <w:rPr>
          <w:rFonts w:cs="DIN-Regular"/>
          <w:szCs w:val="22"/>
        </w:rPr>
        <w:t xml:space="preserve"> Een mensenhandelaar die gebruik maakt van de loverboymethode, weet precies wanneer hij een meisje aandacht moet geven. Hij doet dat om haar uiteindelijk in de prostitutie te laten werken, en zo veel geld aan haar te verdienen. </w:t>
      </w:r>
    </w:p>
    <w:p w:rsidR="00C166B8" w:rsidRPr="00D56797" w:rsidRDefault="00C166B8" w:rsidP="00C166B8">
      <w:pPr>
        <w:autoSpaceDE w:val="0"/>
        <w:autoSpaceDN w:val="0"/>
        <w:adjustRightInd w:val="0"/>
        <w:spacing w:before="100" w:after="100"/>
        <w:rPr>
          <w:rFonts w:cs="DIN-Regular"/>
          <w:szCs w:val="22"/>
        </w:rPr>
      </w:pPr>
      <w:r w:rsidRPr="00D56797">
        <w:rPr>
          <w:rFonts w:cs="DIN-Regular"/>
          <w:szCs w:val="22"/>
        </w:rPr>
        <w:t xml:space="preserve">Iemand onvrijwillig in de prostitutie brengen, of geld afpakken van iemand die in de prostitutie werkt, is strafbaar. In de wet staat dat je niet iemand mag dwingen om in de prostitutie te werken. 'Dwingen' kan op verschillende manieren. Bijvoorbeeld: </w:t>
      </w:r>
    </w:p>
    <w:p w:rsidR="00C166B8" w:rsidRPr="00D56797" w:rsidRDefault="00C166B8" w:rsidP="00F318B1">
      <w:pPr>
        <w:numPr>
          <w:ilvl w:val="0"/>
          <w:numId w:val="35"/>
        </w:numPr>
        <w:tabs>
          <w:tab w:val="clear" w:pos="1494"/>
          <w:tab w:val="num" w:pos="1560"/>
        </w:tabs>
        <w:autoSpaceDE w:val="0"/>
        <w:autoSpaceDN w:val="0"/>
        <w:adjustRightInd w:val="0"/>
        <w:spacing w:before="100" w:after="100"/>
        <w:ind w:left="1560"/>
        <w:rPr>
          <w:rFonts w:cs="DIN-Regular"/>
          <w:szCs w:val="22"/>
        </w:rPr>
      </w:pPr>
      <w:r w:rsidRPr="00D56797">
        <w:rPr>
          <w:rFonts w:cs="DIN-Regular"/>
          <w:szCs w:val="22"/>
        </w:rPr>
        <w:t xml:space="preserve">doordat hij zegt: 'Als je mij het geld niet geeft, vertel ik je moeder dat je als hoer werkt.' (Chantage.) </w:t>
      </w:r>
    </w:p>
    <w:p w:rsidR="00C166B8" w:rsidRPr="00D56797" w:rsidRDefault="00C166B8" w:rsidP="00F318B1">
      <w:pPr>
        <w:numPr>
          <w:ilvl w:val="0"/>
          <w:numId w:val="35"/>
        </w:numPr>
        <w:tabs>
          <w:tab w:val="clear" w:pos="1494"/>
          <w:tab w:val="num" w:pos="1560"/>
        </w:tabs>
        <w:autoSpaceDE w:val="0"/>
        <w:autoSpaceDN w:val="0"/>
        <w:adjustRightInd w:val="0"/>
        <w:spacing w:before="100" w:after="100"/>
        <w:ind w:left="1560"/>
        <w:rPr>
          <w:rFonts w:cs="DIN-Regular"/>
          <w:szCs w:val="22"/>
        </w:rPr>
      </w:pPr>
      <w:r w:rsidRPr="00D56797">
        <w:rPr>
          <w:rFonts w:cs="DIN-Regular"/>
          <w:szCs w:val="22"/>
        </w:rPr>
        <w:t xml:space="preserve">doordat hij je slaat of schopt. (Geweld.) </w:t>
      </w:r>
    </w:p>
    <w:p w:rsidR="00C166B8" w:rsidRPr="00D56797" w:rsidRDefault="00C166B8" w:rsidP="00F318B1">
      <w:pPr>
        <w:numPr>
          <w:ilvl w:val="0"/>
          <w:numId w:val="35"/>
        </w:numPr>
        <w:tabs>
          <w:tab w:val="clear" w:pos="1494"/>
          <w:tab w:val="num" w:pos="1560"/>
        </w:tabs>
        <w:autoSpaceDE w:val="0"/>
        <w:autoSpaceDN w:val="0"/>
        <w:adjustRightInd w:val="0"/>
        <w:spacing w:before="100" w:after="100"/>
        <w:ind w:left="1560"/>
        <w:rPr>
          <w:rFonts w:cs="DIN-Regular"/>
          <w:szCs w:val="22"/>
        </w:rPr>
      </w:pPr>
      <w:r w:rsidRPr="00D56797">
        <w:rPr>
          <w:rFonts w:cs="DIN-Regular"/>
          <w:szCs w:val="22"/>
        </w:rPr>
        <w:t xml:space="preserve">doordat hij je een pistool laat zien, om je bang te maken. (Dreigen met geweld.) </w:t>
      </w:r>
    </w:p>
    <w:p w:rsidR="00C166B8" w:rsidRPr="00D56797" w:rsidRDefault="00C166B8" w:rsidP="00F318B1">
      <w:pPr>
        <w:numPr>
          <w:ilvl w:val="0"/>
          <w:numId w:val="35"/>
        </w:numPr>
        <w:tabs>
          <w:tab w:val="clear" w:pos="1494"/>
          <w:tab w:val="num" w:pos="1560"/>
        </w:tabs>
        <w:autoSpaceDE w:val="0"/>
        <w:autoSpaceDN w:val="0"/>
        <w:adjustRightInd w:val="0"/>
        <w:spacing w:before="100" w:after="100"/>
        <w:ind w:left="1560"/>
        <w:rPr>
          <w:rFonts w:cs="DIN-Regular"/>
          <w:szCs w:val="22"/>
        </w:rPr>
      </w:pPr>
      <w:r w:rsidRPr="00D56797">
        <w:rPr>
          <w:rFonts w:cs="DIN-Regular"/>
          <w:szCs w:val="22"/>
        </w:rPr>
        <w:t xml:space="preserve">doordat hij je GHB geeft, of heel veel alcohol, en daarna -onder invloed- gebruikt voor betaalde seks. (Geweld.) </w:t>
      </w:r>
    </w:p>
    <w:p w:rsidR="00C166B8" w:rsidRPr="00D56797" w:rsidRDefault="00C166B8" w:rsidP="00F318B1">
      <w:pPr>
        <w:numPr>
          <w:ilvl w:val="0"/>
          <w:numId w:val="35"/>
        </w:numPr>
        <w:tabs>
          <w:tab w:val="clear" w:pos="1494"/>
          <w:tab w:val="num" w:pos="1560"/>
        </w:tabs>
        <w:autoSpaceDE w:val="0"/>
        <w:autoSpaceDN w:val="0"/>
        <w:adjustRightInd w:val="0"/>
        <w:spacing w:before="100" w:after="100"/>
        <w:ind w:left="1560"/>
        <w:rPr>
          <w:rFonts w:cs="DIN-Regular"/>
          <w:szCs w:val="22"/>
        </w:rPr>
      </w:pPr>
      <w:r w:rsidRPr="00D56797">
        <w:rPr>
          <w:rFonts w:cs="DIN-Regular"/>
          <w:szCs w:val="22"/>
        </w:rPr>
        <w:t xml:space="preserve">door hij zegt: 'Ik heb een leuk baantje voor je in de horeca'. Maar als je er aankomt, blijkt het een club te zijn waar je in de prostitutie moet werken. (Misleiding, het anders voordoen dan het is.) </w:t>
      </w:r>
    </w:p>
    <w:p w:rsidR="00C166B8" w:rsidRPr="00D56797" w:rsidRDefault="00C166B8" w:rsidP="00F318B1">
      <w:pPr>
        <w:numPr>
          <w:ilvl w:val="0"/>
          <w:numId w:val="35"/>
        </w:numPr>
        <w:tabs>
          <w:tab w:val="clear" w:pos="1494"/>
          <w:tab w:val="num" w:pos="1560"/>
        </w:tabs>
        <w:autoSpaceDE w:val="0"/>
        <w:autoSpaceDN w:val="0"/>
        <w:adjustRightInd w:val="0"/>
        <w:spacing w:before="100" w:after="100"/>
        <w:ind w:left="1560"/>
        <w:rPr>
          <w:rFonts w:cs="DIN-Regular"/>
          <w:szCs w:val="22"/>
        </w:rPr>
      </w:pPr>
      <w:r w:rsidRPr="00D56797">
        <w:rPr>
          <w:rFonts w:cs="DIN-Regular"/>
          <w:szCs w:val="22"/>
        </w:rPr>
        <w:t xml:space="preserve">doordat hij je ervan overtuigd dat de enige manier waarop je jouw (of zijn!) schulden kunt afbetalen is…werken in de prostitutie. Hij doet alsof je geen andere keus hebt. (Misbruik maken van iemands afhankelijkheid.) </w:t>
      </w:r>
    </w:p>
    <w:p w:rsidR="00C166B8" w:rsidRPr="00D56797" w:rsidRDefault="00C166B8" w:rsidP="00F318B1">
      <w:pPr>
        <w:numPr>
          <w:ilvl w:val="0"/>
          <w:numId w:val="35"/>
        </w:numPr>
        <w:tabs>
          <w:tab w:val="clear" w:pos="1494"/>
          <w:tab w:val="num" w:pos="1560"/>
        </w:tabs>
        <w:autoSpaceDE w:val="0"/>
        <w:autoSpaceDN w:val="0"/>
        <w:adjustRightInd w:val="0"/>
        <w:spacing w:before="100" w:after="100"/>
        <w:ind w:left="1560"/>
        <w:rPr>
          <w:rFonts w:cs="DIN-Regular"/>
          <w:szCs w:val="22"/>
        </w:rPr>
      </w:pPr>
      <w:r w:rsidRPr="00D56797">
        <w:rPr>
          <w:rFonts w:cs="DIN-Regular"/>
          <w:szCs w:val="22"/>
        </w:rPr>
        <w:t xml:space="preserve">doordat hij een foto maakt van jou terwijl jullie seks hebben. Daarna dreigt de foto op Internet te zetten, als je niet doet wat hij zegt. (Misbruik maken van iemands afhankelijkheid.) </w:t>
      </w:r>
    </w:p>
    <w:p w:rsidR="00C166B8" w:rsidRDefault="00C166B8" w:rsidP="00F318B1">
      <w:pPr>
        <w:numPr>
          <w:ilvl w:val="0"/>
          <w:numId w:val="35"/>
        </w:numPr>
        <w:tabs>
          <w:tab w:val="clear" w:pos="1494"/>
          <w:tab w:val="num" w:pos="1560"/>
        </w:tabs>
        <w:autoSpaceDE w:val="0"/>
        <w:autoSpaceDN w:val="0"/>
        <w:adjustRightInd w:val="0"/>
        <w:spacing w:before="100" w:after="100"/>
        <w:ind w:left="1560"/>
        <w:rPr>
          <w:rFonts w:cs="DIN-Regular"/>
          <w:szCs w:val="22"/>
        </w:rPr>
      </w:pPr>
      <w:r w:rsidRPr="00D56797">
        <w:rPr>
          <w:rFonts w:cs="DIN-Regular"/>
          <w:szCs w:val="22"/>
        </w:rPr>
        <w:t xml:space="preserve">doordat hij je seks laat hebben met zijn vrienden. Dan zegt hij: ' je kunt nu net zo goed als hoer gaan werken, want je bent al een hoer. Als je niet doet wat ik zeg, vertel ik iedereen wat je gedaan hebt.' </w:t>
      </w:r>
      <w:r w:rsidRPr="00D56797">
        <w:rPr>
          <w:rFonts w:cs="DIN-Regular"/>
          <w:i/>
          <w:iCs/>
          <w:szCs w:val="22"/>
        </w:rPr>
        <w:t>(Misbruik maken van iemands afhankelijkheid.)</w:t>
      </w:r>
      <w:r w:rsidRPr="00D56797">
        <w:rPr>
          <w:rFonts w:cs="DIN-Regular"/>
          <w:szCs w:val="22"/>
        </w:rPr>
        <w:t xml:space="preserve"> </w:t>
      </w:r>
    </w:p>
    <w:p w:rsidR="00C938CD" w:rsidRPr="00D56797" w:rsidRDefault="00C938CD" w:rsidP="00C938CD">
      <w:pPr>
        <w:autoSpaceDE w:val="0"/>
        <w:autoSpaceDN w:val="0"/>
        <w:adjustRightInd w:val="0"/>
        <w:spacing w:before="100" w:after="100"/>
        <w:ind w:left="673"/>
        <w:rPr>
          <w:rFonts w:cs="DIN-Regular"/>
          <w:szCs w:val="22"/>
        </w:rPr>
      </w:pPr>
    </w:p>
    <w:p w:rsidR="00D56797" w:rsidRDefault="00D56797" w:rsidP="00C166B8">
      <w:pPr>
        <w:autoSpaceDE w:val="0"/>
        <w:autoSpaceDN w:val="0"/>
        <w:adjustRightInd w:val="0"/>
        <w:spacing w:before="100" w:after="100"/>
        <w:rPr>
          <w:rFonts w:cs="DIN-Regular"/>
          <w:szCs w:val="22"/>
        </w:rPr>
      </w:pPr>
    </w:p>
    <w:p w:rsidR="00D56797" w:rsidRDefault="00D56797" w:rsidP="00C166B8">
      <w:pPr>
        <w:autoSpaceDE w:val="0"/>
        <w:autoSpaceDN w:val="0"/>
        <w:adjustRightInd w:val="0"/>
        <w:spacing w:before="100" w:after="100"/>
        <w:rPr>
          <w:rFonts w:cs="DIN-Regular"/>
          <w:szCs w:val="22"/>
        </w:rPr>
      </w:pPr>
    </w:p>
    <w:p w:rsidR="00D56797" w:rsidRDefault="00D56797" w:rsidP="00C166B8">
      <w:pPr>
        <w:autoSpaceDE w:val="0"/>
        <w:autoSpaceDN w:val="0"/>
        <w:adjustRightInd w:val="0"/>
        <w:spacing w:before="100" w:after="100"/>
        <w:rPr>
          <w:rFonts w:cs="DIN-Regular"/>
          <w:szCs w:val="22"/>
        </w:rPr>
      </w:pPr>
    </w:p>
    <w:p w:rsidR="00C166B8" w:rsidRPr="00D56797" w:rsidRDefault="00C166B8" w:rsidP="00C166B8">
      <w:pPr>
        <w:autoSpaceDE w:val="0"/>
        <w:autoSpaceDN w:val="0"/>
        <w:adjustRightInd w:val="0"/>
        <w:spacing w:before="100" w:after="100"/>
        <w:rPr>
          <w:rFonts w:cs="DIN-Regular"/>
          <w:szCs w:val="22"/>
        </w:rPr>
      </w:pPr>
      <w:r w:rsidRPr="00D56797">
        <w:rPr>
          <w:rFonts w:cs="DIN-Regular"/>
          <w:szCs w:val="22"/>
        </w:rPr>
        <w:t xml:space="preserve">De precieze tekst over mensenhandel staat in </w:t>
      </w:r>
      <w:hyperlink r:id="rId20" w:history="1">
        <w:r w:rsidRPr="00D56797">
          <w:rPr>
            <w:rFonts w:cs="DIN-Regular"/>
            <w:szCs w:val="22"/>
            <w:u w:val="single"/>
          </w:rPr>
          <w:t>artikel 273f van het Wetboek van Strafrecht</w:t>
        </w:r>
      </w:hyperlink>
      <w:r w:rsidRPr="00D56797">
        <w:rPr>
          <w:rFonts w:cs="DIN-Regular"/>
          <w:szCs w:val="22"/>
        </w:rPr>
        <w:t xml:space="preserve"> </w:t>
      </w:r>
    </w:p>
    <w:p w:rsidR="00C166B8" w:rsidRPr="00D56797" w:rsidRDefault="00C166B8" w:rsidP="00C166B8">
      <w:pPr>
        <w:tabs>
          <w:tab w:val="left" w:pos="-567"/>
        </w:tabs>
        <w:autoSpaceDE w:val="0"/>
        <w:autoSpaceDN w:val="0"/>
        <w:adjustRightInd w:val="0"/>
        <w:spacing w:before="100" w:after="100"/>
        <w:rPr>
          <w:rFonts w:cs="DIN-Regular"/>
          <w:szCs w:val="22"/>
        </w:rPr>
      </w:pPr>
      <w:r w:rsidRPr="00B76FF8">
        <w:rPr>
          <w:rFonts w:ascii="DIN-Bold" w:hAnsi="DIN-Bold" w:cs="DIN-Regular"/>
          <w:bCs/>
          <w:sz w:val="24"/>
          <w:szCs w:val="24"/>
        </w:rPr>
        <w:t>Artikel 273f, Wetboek van Strafrecht</w:t>
      </w:r>
      <w:r w:rsidRPr="00B76FF8">
        <w:rPr>
          <w:rFonts w:ascii="DIN-Bold" w:hAnsi="DIN-Bold" w:cs="DIN-Regular"/>
          <w:sz w:val="24"/>
          <w:szCs w:val="24"/>
        </w:rPr>
        <w:br/>
      </w:r>
      <w:r w:rsidRPr="00D56797">
        <w:rPr>
          <w:rFonts w:ascii="DIN-Bold" w:hAnsi="DIN-Bold" w:cs="DIN-Regular"/>
          <w:szCs w:val="22"/>
        </w:rPr>
        <w:t>1.</w:t>
      </w:r>
      <w:r w:rsidRPr="00D56797">
        <w:rPr>
          <w:rFonts w:cs="DIN-Regular"/>
          <w:szCs w:val="22"/>
        </w:rPr>
        <w:t xml:space="preserve"> Als schuldig aan mensenhandel wordt met gevangenisstraf van ten hoogste zes jaren of geldboete van de vijfde categorie gestraft: </w:t>
      </w:r>
    </w:p>
    <w:p w:rsidR="00C166B8" w:rsidRPr="00D56797" w:rsidRDefault="00C166B8" w:rsidP="00C166B8">
      <w:pPr>
        <w:tabs>
          <w:tab w:val="left" w:pos="-567"/>
        </w:tabs>
        <w:autoSpaceDE w:val="0"/>
        <w:autoSpaceDN w:val="0"/>
        <w:adjustRightInd w:val="0"/>
        <w:spacing w:before="100" w:after="100"/>
        <w:ind w:left="284" w:hanging="284"/>
        <w:rPr>
          <w:rFonts w:cs="DIN-Regular"/>
          <w:szCs w:val="22"/>
        </w:rPr>
      </w:pPr>
      <w:r w:rsidRPr="00D56797">
        <w:rPr>
          <w:rFonts w:cs="DIN-Regular"/>
          <w:szCs w:val="22"/>
        </w:rPr>
        <w:t xml:space="preserve">1°. degene die een ander door dwang, geweld of een andere feitelijkheid of door dreiging met geweld of een andere feitelijkheid, door afpersing, fraude, misleiding dan wel door misbruik van uit feitelijke omstandigheden voortvloeiend overwicht, door misbruik van een kwetsbare positie of door het geven of ontvangen van betalingen of voordelen om de instemming van een persoon te verkrijgen die zeggenschap over die ander heeft, werft, vervoert, overbrengt, huisvest of opneemt, met het oogmerk van uitbuiting van die ander of de verwijdering van diens organen; </w:t>
      </w:r>
    </w:p>
    <w:p w:rsidR="00C166B8" w:rsidRPr="00D56797" w:rsidRDefault="00C166B8" w:rsidP="00C166B8">
      <w:pPr>
        <w:tabs>
          <w:tab w:val="left" w:pos="-567"/>
        </w:tabs>
        <w:autoSpaceDE w:val="0"/>
        <w:autoSpaceDN w:val="0"/>
        <w:adjustRightInd w:val="0"/>
        <w:spacing w:before="100" w:after="100"/>
        <w:ind w:left="284" w:hanging="284"/>
        <w:rPr>
          <w:rFonts w:cs="DIN-Regular"/>
          <w:szCs w:val="22"/>
        </w:rPr>
      </w:pPr>
      <w:r w:rsidRPr="00D56797">
        <w:rPr>
          <w:rFonts w:cs="DIN-Regular"/>
          <w:szCs w:val="22"/>
        </w:rPr>
        <w:t xml:space="preserve">2°. degene die een ander werft, vervoert, overbrengt, huisvest of opneemt, met het oogmerk van uitbuiting van die ander of de verwijdering van diens organen, terwijl die ander de leeftijd van achttien jaren nog niet heeft bereikt; </w:t>
      </w:r>
    </w:p>
    <w:p w:rsidR="00C166B8" w:rsidRPr="00D56797" w:rsidRDefault="00C166B8" w:rsidP="00C166B8">
      <w:pPr>
        <w:tabs>
          <w:tab w:val="left" w:pos="-567"/>
        </w:tabs>
        <w:autoSpaceDE w:val="0"/>
        <w:autoSpaceDN w:val="0"/>
        <w:adjustRightInd w:val="0"/>
        <w:spacing w:before="100" w:after="100"/>
        <w:ind w:left="284" w:hanging="284"/>
        <w:rPr>
          <w:rFonts w:cs="DIN-Regular"/>
          <w:szCs w:val="22"/>
        </w:rPr>
      </w:pPr>
      <w:r w:rsidRPr="00D56797">
        <w:rPr>
          <w:rFonts w:cs="DIN-Regular"/>
          <w:szCs w:val="22"/>
        </w:rPr>
        <w:t xml:space="preserve">3°. degene die een ander aanwerft, medeneemt of ontvoert met het oogmerk die ander in een ander land ertoe te brengen zich beschikbaar te stellen tot het verrichten van seksuele handelingen met of voor een derde tegen betaling; </w:t>
      </w:r>
    </w:p>
    <w:p w:rsidR="00C166B8" w:rsidRPr="00D56797" w:rsidRDefault="00C166B8" w:rsidP="00C166B8">
      <w:pPr>
        <w:tabs>
          <w:tab w:val="left" w:pos="-567"/>
        </w:tabs>
        <w:autoSpaceDE w:val="0"/>
        <w:autoSpaceDN w:val="0"/>
        <w:adjustRightInd w:val="0"/>
        <w:spacing w:before="100" w:after="100"/>
        <w:ind w:left="284" w:hanging="284"/>
        <w:rPr>
          <w:rFonts w:cs="DIN-Regular"/>
          <w:szCs w:val="22"/>
        </w:rPr>
      </w:pPr>
      <w:r w:rsidRPr="00D56797">
        <w:rPr>
          <w:rFonts w:cs="DIN-Regular"/>
          <w:szCs w:val="22"/>
        </w:rPr>
        <w:t xml:space="preserve">4°. degene die een ander met een van de onder 1° genoemde middelen dwingt of beweegt zich beschikbaar te stellen tot het verrichten van arbeid of diensten of zijn organen beschikbaar te stellen dan wel onder de onder 1° genoemde omstandigheden enige handeling onderneemt waarvan hij weet of redelijkerwijs moet vermoeden dat die ander zich daardoor beschikbaar stelt tot het verrichten van arbeid of diensten of zijn organen beschikbaar stelt; </w:t>
      </w:r>
    </w:p>
    <w:p w:rsidR="00C166B8" w:rsidRPr="00D56797" w:rsidRDefault="00C166B8" w:rsidP="00C166B8">
      <w:pPr>
        <w:tabs>
          <w:tab w:val="left" w:pos="-567"/>
        </w:tabs>
        <w:autoSpaceDE w:val="0"/>
        <w:autoSpaceDN w:val="0"/>
        <w:adjustRightInd w:val="0"/>
        <w:spacing w:before="100" w:after="100"/>
        <w:ind w:left="284" w:hanging="284"/>
        <w:rPr>
          <w:rFonts w:cs="DIN-Regular"/>
          <w:szCs w:val="22"/>
        </w:rPr>
      </w:pPr>
      <w:r w:rsidRPr="00D56797">
        <w:rPr>
          <w:rFonts w:cs="DIN-Regular"/>
          <w:szCs w:val="22"/>
        </w:rPr>
        <w:t xml:space="preserve">5°. degene die een ander ertoe brengt zich beschikbaar te stellen tot het verrichten van seksuele handelingen met of voor een derde tegen betaling of zijn organen tegen betaling beschikbaar te stellen dan wel ten aanzien van een ander enige handeling onderneemt waarvan hij weet of redelijkerwijs moet vermoeden dat die ander zich daardoor beschikbaar stelt tot het verrichten van die handelingen of zijn organen tegen betaling beschikbaar stelt, terwijl die ander de leeftijd van achttien jaren nog niet heeft bereikt; </w:t>
      </w:r>
    </w:p>
    <w:p w:rsidR="00C166B8" w:rsidRPr="00D56797" w:rsidRDefault="00C166B8" w:rsidP="00C166B8">
      <w:pPr>
        <w:tabs>
          <w:tab w:val="left" w:pos="-567"/>
        </w:tabs>
        <w:autoSpaceDE w:val="0"/>
        <w:autoSpaceDN w:val="0"/>
        <w:adjustRightInd w:val="0"/>
        <w:spacing w:before="100" w:after="100"/>
        <w:ind w:left="284" w:hanging="284"/>
        <w:rPr>
          <w:rFonts w:cs="DIN-Regular"/>
          <w:szCs w:val="22"/>
        </w:rPr>
      </w:pPr>
      <w:r w:rsidRPr="00D56797">
        <w:rPr>
          <w:rFonts w:cs="DIN-Regular"/>
          <w:szCs w:val="22"/>
        </w:rPr>
        <w:t xml:space="preserve">6°. degene die opzettelijk voordeel trekt uit de uitbuiting van een ander; </w:t>
      </w:r>
    </w:p>
    <w:p w:rsidR="00C166B8" w:rsidRPr="00D56797" w:rsidRDefault="00C166B8" w:rsidP="00C166B8">
      <w:pPr>
        <w:tabs>
          <w:tab w:val="left" w:pos="-567"/>
        </w:tabs>
        <w:autoSpaceDE w:val="0"/>
        <w:autoSpaceDN w:val="0"/>
        <w:adjustRightInd w:val="0"/>
        <w:spacing w:before="100" w:after="100"/>
        <w:ind w:left="284" w:hanging="284"/>
        <w:rPr>
          <w:rFonts w:cs="DIN-Regular"/>
          <w:szCs w:val="22"/>
        </w:rPr>
      </w:pPr>
      <w:r w:rsidRPr="00D56797">
        <w:rPr>
          <w:rFonts w:cs="DIN-Regular"/>
          <w:szCs w:val="22"/>
        </w:rPr>
        <w:t xml:space="preserve">7°. degene die opzettelijk voordeel trekt uit de verwijdering van organen van een ander, terwijl hij weet of redelijkerwijs moet vermoeden dat diens organen onder de onder 1° bedoelde omstandigheden zijn verwijderd; </w:t>
      </w:r>
    </w:p>
    <w:p w:rsidR="00C166B8" w:rsidRPr="00D56797" w:rsidRDefault="00C166B8" w:rsidP="00C166B8">
      <w:pPr>
        <w:tabs>
          <w:tab w:val="left" w:pos="-567"/>
        </w:tabs>
        <w:autoSpaceDE w:val="0"/>
        <w:autoSpaceDN w:val="0"/>
        <w:adjustRightInd w:val="0"/>
        <w:spacing w:before="100" w:after="100"/>
        <w:ind w:left="284" w:hanging="284"/>
        <w:rPr>
          <w:rFonts w:cs="DIN-Regular"/>
          <w:szCs w:val="22"/>
        </w:rPr>
      </w:pPr>
      <w:r w:rsidRPr="00D56797">
        <w:rPr>
          <w:rFonts w:cs="DIN-Regular"/>
          <w:szCs w:val="22"/>
        </w:rPr>
        <w:t xml:space="preserve">8°. degene die opzettelijk voordeel trekt uit seksuele handelingen van een ander met of voor een derde tegen betaling of de verwijdering van diens organen tegen betaling, terwijl die ander de leeftijd van achttien jaren nog niet heeft bereikt; </w:t>
      </w:r>
    </w:p>
    <w:p w:rsidR="00C166B8" w:rsidRPr="00D56797" w:rsidRDefault="00C166B8" w:rsidP="00C166B8">
      <w:pPr>
        <w:tabs>
          <w:tab w:val="left" w:pos="-567"/>
        </w:tabs>
        <w:autoSpaceDE w:val="0"/>
        <w:autoSpaceDN w:val="0"/>
        <w:adjustRightInd w:val="0"/>
        <w:spacing w:before="100" w:after="100"/>
        <w:ind w:left="284" w:hanging="284"/>
        <w:rPr>
          <w:rFonts w:cs="DIN-Regular"/>
          <w:szCs w:val="22"/>
        </w:rPr>
      </w:pPr>
      <w:r w:rsidRPr="00D56797">
        <w:rPr>
          <w:rFonts w:cs="DIN-Regular"/>
          <w:szCs w:val="22"/>
        </w:rPr>
        <w:t xml:space="preserve">9°. degene die een ander met een van de onder 1° genoemde middelen dwingt dan wel beweegt hem te bevoordelen uit de opbrengst van diens seksuele handelingen met of voor een derde of van de verwijdering van diens organen. </w:t>
      </w:r>
    </w:p>
    <w:p w:rsidR="00C166B8" w:rsidRPr="00D56797" w:rsidRDefault="00C166B8" w:rsidP="00C166B8">
      <w:pPr>
        <w:tabs>
          <w:tab w:val="left" w:pos="-567"/>
        </w:tabs>
        <w:autoSpaceDE w:val="0"/>
        <w:autoSpaceDN w:val="0"/>
        <w:adjustRightInd w:val="0"/>
        <w:spacing w:before="100" w:after="100"/>
        <w:rPr>
          <w:rFonts w:cs="DIN-Regular"/>
          <w:szCs w:val="22"/>
        </w:rPr>
      </w:pPr>
      <w:r w:rsidRPr="00D56797">
        <w:rPr>
          <w:rFonts w:ascii="DIN-Bold" w:hAnsi="DIN-Bold" w:cs="DIN-Regular"/>
          <w:szCs w:val="22"/>
        </w:rPr>
        <w:t>2.</w:t>
      </w:r>
      <w:r w:rsidRPr="00D56797">
        <w:rPr>
          <w:rFonts w:cs="DIN-Regular"/>
          <w:szCs w:val="22"/>
        </w:rPr>
        <w:t xml:space="preserve"> Uitbuiting omvat ten minste uitbuiting van een ander in de prostitutie, andere vormen van seksuele uitbuiting, gedwongen of verplichte arbeid of diensten, slavernij en met slavernij of dienstbaarheid te vergelijken praktijken. </w:t>
      </w:r>
      <w:r w:rsidRPr="00D56797">
        <w:rPr>
          <w:rFonts w:cs="DIN-Regular"/>
          <w:szCs w:val="22"/>
        </w:rPr>
        <w:br/>
      </w:r>
      <w:r w:rsidRPr="00D56797">
        <w:rPr>
          <w:rFonts w:ascii="DIN-Bold" w:hAnsi="DIN-Bold" w:cs="DIN-Regular"/>
          <w:szCs w:val="22"/>
        </w:rPr>
        <w:t>3.</w:t>
      </w:r>
      <w:r w:rsidRPr="00D56797">
        <w:rPr>
          <w:rFonts w:cs="DIN-Regular"/>
          <w:szCs w:val="22"/>
        </w:rPr>
        <w:t xml:space="preserve"> De schuldige wordt gestraft met gevangenisstraf van ten hoogste acht jaren of geldboete van de vijfde categorie, indien: </w:t>
      </w:r>
    </w:p>
    <w:p w:rsidR="00C166B8" w:rsidRPr="00D56797" w:rsidRDefault="00C166B8" w:rsidP="00C166B8">
      <w:pPr>
        <w:tabs>
          <w:tab w:val="left" w:pos="-567"/>
        </w:tabs>
        <w:autoSpaceDE w:val="0"/>
        <w:autoSpaceDN w:val="0"/>
        <w:adjustRightInd w:val="0"/>
        <w:spacing w:before="100" w:after="100"/>
        <w:ind w:left="284" w:hanging="284"/>
        <w:rPr>
          <w:rFonts w:cs="DIN-Regular"/>
          <w:szCs w:val="22"/>
        </w:rPr>
      </w:pPr>
      <w:r w:rsidRPr="00D56797">
        <w:rPr>
          <w:rFonts w:cs="DIN-Regular"/>
          <w:szCs w:val="22"/>
        </w:rPr>
        <w:t xml:space="preserve">1°. de feiten, omschreven in het eerste lid, worden gepleegd door twee of meer verenigde personen; </w:t>
      </w:r>
    </w:p>
    <w:p w:rsidR="00C938CD" w:rsidRDefault="00C166B8" w:rsidP="00C938CD">
      <w:pPr>
        <w:tabs>
          <w:tab w:val="left" w:pos="-567"/>
        </w:tabs>
        <w:autoSpaceDE w:val="0"/>
        <w:autoSpaceDN w:val="0"/>
        <w:adjustRightInd w:val="0"/>
        <w:spacing w:before="100" w:after="100"/>
        <w:ind w:left="284" w:hanging="284"/>
        <w:rPr>
          <w:rFonts w:cs="DIN-Regular"/>
          <w:szCs w:val="22"/>
        </w:rPr>
      </w:pPr>
      <w:r w:rsidRPr="00D56797">
        <w:rPr>
          <w:rFonts w:cs="DIN-Regular"/>
          <w:szCs w:val="22"/>
        </w:rPr>
        <w:t xml:space="preserve">2°. de persoon ten aanzien van wie de in het eerste lid omschreven feiten worden gepleegd, de leeftijd van zestien jaren nog niet heeft bereikt. </w:t>
      </w:r>
    </w:p>
    <w:p w:rsidR="00C166B8" w:rsidRDefault="00C166B8" w:rsidP="00EE0EEE">
      <w:pPr>
        <w:spacing w:before="100" w:after="100"/>
        <w:rPr>
          <w:rFonts w:cs="DIN-Regular"/>
          <w:szCs w:val="22"/>
        </w:rPr>
      </w:pPr>
      <w:r w:rsidRPr="00C938CD">
        <w:rPr>
          <w:rFonts w:ascii="DIN-Bold" w:hAnsi="DIN-Bold" w:cs="DIN-Regular"/>
          <w:szCs w:val="22"/>
        </w:rPr>
        <w:t>4.</w:t>
      </w:r>
      <w:r w:rsidRPr="00C938CD">
        <w:rPr>
          <w:rFonts w:cs="DIN-Regular"/>
          <w:szCs w:val="22"/>
        </w:rPr>
        <w:t xml:space="preserve"> De feiten, omschreven in het eerste lid, gepleegd door twee of meer verenigde </w:t>
      </w:r>
      <w:r w:rsidRPr="00C377ED">
        <w:rPr>
          <w:rFonts w:ascii="Times New Roman" w:hAnsi="Times New Roman"/>
          <w:szCs w:val="22"/>
        </w:rPr>
        <w:t xml:space="preserve">personen </w:t>
      </w:r>
      <w:r w:rsidRPr="00C377ED">
        <w:rPr>
          <w:szCs w:val="22"/>
        </w:rPr>
        <w:t xml:space="preserve">onder de omstandigheid, bedoeld in het derde lid, onder 2°, worden gestraft met </w:t>
      </w:r>
      <w:r w:rsidRPr="00EE0EEE">
        <w:rPr>
          <w:szCs w:val="22"/>
        </w:rPr>
        <w:t>gevangenisstraf van ten hoogste tien jaren of gel</w:t>
      </w:r>
      <w:r w:rsidR="00C938CD" w:rsidRPr="00EE0EEE">
        <w:rPr>
          <w:szCs w:val="22"/>
        </w:rPr>
        <w:t>dboete van de vijfde categorie.</w:t>
      </w:r>
      <w:r w:rsidR="00EE0EEE">
        <w:rPr>
          <w:szCs w:val="22"/>
        </w:rPr>
        <w:br/>
      </w:r>
      <w:r w:rsidRPr="00EE0EEE">
        <w:rPr>
          <w:rFonts w:ascii="DIN-Bold" w:hAnsi="DIN-Bold"/>
          <w:szCs w:val="22"/>
        </w:rPr>
        <w:t>5.</w:t>
      </w:r>
      <w:r w:rsidRPr="00EE0EEE">
        <w:rPr>
          <w:rFonts w:ascii="Times New Roman" w:hAnsi="Times New Roman"/>
          <w:szCs w:val="22"/>
        </w:rPr>
        <w:t xml:space="preserve"> </w:t>
      </w:r>
      <w:r w:rsidRPr="00EE0EEE">
        <w:rPr>
          <w:szCs w:val="22"/>
        </w:rPr>
        <w:t>Indien een van de in het eerste lid omschreven feiten zwaar lichamelijk letsel ten</w:t>
      </w:r>
      <w:r w:rsidRPr="00C377ED">
        <w:rPr>
          <w:rFonts w:cs="DIN-Regular"/>
          <w:szCs w:val="22"/>
        </w:rPr>
        <w:t xml:space="preserve"> gevolge heeft</w:t>
      </w:r>
      <w:r w:rsidRPr="00C938CD">
        <w:rPr>
          <w:rFonts w:cs="DIN-Regular"/>
          <w:szCs w:val="22"/>
        </w:rPr>
        <w:t xml:space="preserve"> of daarvan levensgevaar voor een ander te duchten is, wordt gevangenisstraf van ten hoogste twaalf jaren of geldboete van de vijfde categorie opgelegd. </w:t>
      </w:r>
      <w:r w:rsidRPr="00C938CD">
        <w:rPr>
          <w:rFonts w:cs="DIN-Regular"/>
          <w:szCs w:val="22"/>
        </w:rPr>
        <w:br/>
      </w:r>
      <w:r w:rsidRPr="00C938CD">
        <w:rPr>
          <w:rFonts w:ascii="DIN-Bold" w:hAnsi="DIN-Bold" w:cs="DIN-Regular"/>
          <w:szCs w:val="22"/>
        </w:rPr>
        <w:t>6.</w:t>
      </w:r>
      <w:r w:rsidRPr="00C938CD">
        <w:rPr>
          <w:rFonts w:cs="DIN-Regular"/>
          <w:szCs w:val="22"/>
        </w:rPr>
        <w:t xml:space="preserve"> Indien een van de in het eerste lid omschreven feiten de dood ten gevolge heeft, wordt gevangenisstraf van ten hoogste vijftien jaren of geldboete van de vijfde categorie opgelegd. </w:t>
      </w:r>
      <w:r w:rsidRPr="00C938CD">
        <w:rPr>
          <w:rFonts w:cs="DIN-Regular"/>
          <w:szCs w:val="22"/>
        </w:rPr>
        <w:br/>
      </w:r>
      <w:r w:rsidRPr="00C938CD">
        <w:rPr>
          <w:rFonts w:ascii="DIN-Bold" w:hAnsi="DIN-Bold" w:cs="DIN-Regular"/>
          <w:szCs w:val="22"/>
        </w:rPr>
        <w:t>7.</w:t>
      </w:r>
      <w:r w:rsidRPr="00C938CD">
        <w:rPr>
          <w:rFonts w:cs="DIN-Regular"/>
          <w:szCs w:val="22"/>
        </w:rPr>
        <w:t xml:space="preserve"> Artikel 251 is van overeenkomstige toepassing. </w:t>
      </w:r>
    </w:p>
    <w:p w:rsidR="00C166B8" w:rsidRPr="00D56797" w:rsidRDefault="00C166B8" w:rsidP="00C166B8">
      <w:pPr>
        <w:autoSpaceDE w:val="0"/>
        <w:autoSpaceDN w:val="0"/>
        <w:adjustRightInd w:val="0"/>
        <w:spacing w:before="100" w:after="100"/>
        <w:rPr>
          <w:rFonts w:cs="DIN-Regular"/>
          <w:szCs w:val="22"/>
        </w:rPr>
      </w:pPr>
      <w:r w:rsidRPr="00C938CD">
        <w:rPr>
          <w:rFonts w:cs="DIN-Regular"/>
          <w:szCs w:val="22"/>
        </w:rPr>
        <w:t xml:space="preserve">Bij een meerderjarige die gedwongen wordt in de prostitutie te werken, is de loverboy ofwel mensenhandelaar strafbaar. Bij een </w:t>
      </w:r>
      <w:r w:rsidRPr="00C938CD">
        <w:rPr>
          <w:rFonts w:cs="DIN-Regular"/>
          <w:i/>
          <w:iCs/>
          <w:szCs w:val="22"/>
        </w:rPr>
        <w:t>minderjarige</w:t>
      </w:r>
      <w:r w:rsidRPr="00C938CD">
        <w:rPr>
          <w:rFonts w:cs="DIN-Regular"/>
          <w:szCs w:val="22"/>
        </w:rPr>
        <w:t xml:space="preserve"> is ook iedere klant strafbaar. En</w:t>
      </w:r>
      <w:r w:rsidRPr="00D56797">
        <w:rPr>
          <w:rFonts w:cs="DIN-Regular"/>
          <w:szCs w:val="22"/>
        </w:rPr>
        <w:t xml:space="preserve"> anderen die bij de seks aanwezig zijn. </w:t>
      </w:r>
    </w:p>
    <w:p w:rsidR="00C166B8" w:rsidRPr="00D56797" w:rsidRDefault="00C166B8" w:rsidP="00C166B8">
      <w:pPr>
        <w:autoSpaceDE w:val="0"/>
        <w:autoSpaceDN w:val="0"/>
        <w:adjustRightInd w:val="0"/>
        <w:spacing w:before="100" w:after="100"/>
        <w:rPr>
          <w:rFonts w:cs="DIN-Regular"/>
          <w:szCs w:val="22"/>
        </w:rPr>
      </w:pPr>
      <w:r w:rsidRPr="00D56797">
        <w:rPr>
          <w:rFonts w:cs="DIN-Regular"/>
          <w:szCs w:val="22"/>
        </w:rPr>
        <w:t xml:space="preserve">Ook dit staat in de wet, </w:t>
      </w:r>
      <w:hyperlink r:id="rId21" w:history="1">
        <w:r w:rsidRPr="00D56797">
          <w:rPr>
            <w:rFonts w:cs="DIN-Regular"/>
            <w:szCs w:val="22"/>
            <w:u w:val="single"/>
          </w:rPr>
          <w:t>in artikel 248 a, b en c van het Wetboek van Strafrecht</w:t>
        </w:r>
      </w:hyperlink>
      <w:r w:rsidRPr="00D56797">
        <w:rPr>
          <w:rFonts w:cs="DIN-Regular"/>
          <w:szCs w:val="22"/>
        </w:rPr>
        <w:t xml:space="preserve"> </w:t>
      </w:r>
    </w:p>
    <w:p w:rsidR="00C166B8" w:rsidRPr="00D56797" w:rsidRDefault="00C166B8" w:rsidP="00C166B8">
      <w:pPr>
        <w:autoSpaceDE w:val="0"/>
        <w:autoSpaceDN w:val="0"/>
        <w:adjustRightInd w:val="0"/>
        <w:spacing w:before="100" w:after="100"/>
        <w:rPr>
          <w:rFonts w:cs="DIN-Regular"/>
          <w:szCs w:val="22"/>
        </w:rPr>
      </w:pPr>
      <w:r w:rsidRPr="00B76FF8">
        <w:rPr>
          <w:rFonts w:cs="DIN-Regular"/>
          <w:b/>
          <w:bCs/>
          <w:sz w:val="24"/>
          <w:szCs w:val="24"/>
        </w:rPr>
        <w:t>Artikel 248 a, b en c, Wetboek van Strafrecht</w:t>
      </w:r>
      <w:r w:rsidRPr="00B76FF8">
        <w:rPr>
          <w:rFonts w:cs="DIN-Regular"/>
          <w:sz w:val="24"/>
          <w:szCs w:val="24"/>
        </w:rPr>
        <w:br/>
      </w:r>
      <w:r w:rsidRPr="00B76FF8">
        <w:rPr>
          <w:rFonts w:ascii="DIN-Bold" w:hAnsi="DIN-Bold" w:cs="DIN-Regular"/>
          <w:sz w:val="24"/>
          <w:szCs w:val="24"/>
        </w:rPr>
        <w:t xml:space="preserve">Art. 248a </w:t>
      </w:r>
      <w:r w:rsidRPr="00B76FF8">
        <w:rPr>
          <w:rFonts w:ascii="DIN-Bold" w:hAnsi="DIN-Bold" w:cs="DIN-Regular"/>
          <w:sz w:val="24"/>
          <w:szCs w:val="24"/>
        </w:rPr>
        <w:br/>
      </w:r>
      <w:r w:rsidRPr="00D56797">
        <w:rPr>
          <w:rFonts w:cs="DIN-Regular"/>
          <w:szCs w:val="22"/>
        </w:rPr>
        <w:t xml:space="preserve">Hij die door giften of beloften van geld of goed, misbruik van uit feitelijke verhoudingen voortvloeiend overwicht of misleiding een persoon waarvan hij weet of redelijkerwijs moet vermoeden dat deze de leeftijd van achttien jaren nog niet heeft bereikt, opzettelijk beweegt ontuchtige handelingen te plegen of zodanige handelingen van hem te dulden, wordt gestraft met gevangenisstraf van ten hoogste vier jaren of geldboete van de vierde categorie. </w:t>
      </w:r>
      <w:r w:rsidRPr="00D56797">
        <w:rPr>
          <w:rFonts w:cs="DIN-Regular"/>
          <w:szCs w:val="22"/>
        </w:rPr>
        <w:br/>
      </w:r>
      <w:r w:rsidRPr="00D56797">
        <w:rPr>
          <w:rFonts w:cs="DIN-Regular"/>
          <w:szCs w:val="22"/>
        </w:rPr>
        <w:br/>
      </w:r>
      <w:r w:rsidRPr="00B76FF8">
        <w:rPr>
          <w:rFonts w:ascii="DIN-Bold" w:hAnsi="DIN-Bold" w:cs="DIN-Regular"/>
          <w:sz w:val="24"/>
          <w:szCs w:val="24"/>
        </w:rPr>
        <w:t xml:space="preserve">Art. 248b </w:t>
      </w:r>
      <w:r w:rsidRPr="00B76FF8">
        <w:rPr>
          <w:rFonts w:ascii="DIN-Bold" w:hAnsi="DIN-Bold" w:cs="DIN-Regular"/>
          <w:sz w:val="24"/>
          <w:szCs w:val="24"/>
        </w:rPr>
        <w:br/>
      </w:r>
      <w:r w:rsidRPr="00D56797">
        <w:rPr>
          <w:rFonts w:cs="DIN-Regular"/>
          <w:szCs w:val="22"/>
        </w:rPr>
        <w:t xml:space="preserve">Hij die ontucht pleegt met iemand die zich beschikbaar stelt tot het verrichten van seksuele handelingen met een derde tegen betaling en die de leeftijd van zestien jaren maar nog niet de leeftijd van achttien jaren heeft bereikt, wordt gestraft met een gevangenisstraf van ten hoogste vier jaren of geldboete van de vierde categorie </w:t>
      </w:r>
      <w:r w:rsidRPr="00D56797">
        <w:rPr>
          <w:rFonts w:cs="DIN-Regular"/>
          <w:szCs w:val="22"/>
        </w:rPr>
        <w:br/>
      </w:r>
      <w:r w:rsidRPr="00D56797">
        <w:rPr>
          <w:rFonts w:cs="DIN-Regular"/>
          <w:szCs w:val="22"/>
        </w:rPr>
        <w:br/>
      </w:r>
      <w:r w:rsidRPr="00B76FF8">
        <w:rPr>
          <w:rFonts w:ascii="DIN-Bold" w:hAnsi="DIN-Bold" w:cs="DIN-Regular"/>
          <w:sz w:val="24"/>
          <w:szCs w:val="24"/>
        </w:rPr>
        <w:t xml:space="preserve">Art. 248c </w:t>
      </w:r>
      <w:r w:rsidRPr="00B76FF8">
        <w:rPr>
          <w:rFonts w:ascii="DIN-Bold" w:hAnsi="DIN-Bold" w:cs="DIN-Regular"/>
          <w:sz w:val="24"/>
          <w:szCs w:val="24"/>
        </w:rPr>
        <w:br/>
      </w:r>
      <w:r w:rsidRPr="00D56797">
        <w:rPr>
          <w:rFonts w:cs="DIN-Regular"/>
          <w:szCs w:val="22"/>
        </w:rPr>
        <w:t xml:space="preserve">Hij die opzettelijk aanwezig is bij het plegen van ontuchtige handelingen door een persoon waarvan hij weet of redelijkerwijs moet vermoeden dat deze de leeftijd van achttien jaren nog niet heeft bereikt dan wel bij het vertonen van afbeeldingen van dergelijke handelingen in een daarvoor bestemde gelegenheid, wordt gestraft met gevangenisstraf van ten hoogste vier jaren of geldboete van de vierde categorie. </w:t>
      </w:r>
      <w:bookmarkStart w:id="1" w:name="BM1"/>
      <w:bookmarkEnd w:id="1"/>
    </w:p>
    <w:p w:rsidR="00C166B8" w:rsidRPr="00D56797" w:rsidRDefault="00C166B8" w:rsidP="00C166B8">
      <w:pPr>
        <w:autoSpaceDE w:val="0"/>
        <w:autoSpaceDN w:val="0"/>
        <w:adjustRightInd w:val="0"/>
        <w:spacing w:before="100" w:after="100"/>
        <w:rPr>
          <w:rFonts w:cs="DIN-Regular"/>
          <w:szCs w:val="22"/>
        </w:rPr>
      </w:pPr>
      <w:r w:rsidRPr="00B76FF8">
        <w:rPr>
          <w:rFonts w:ascii="DIN-Bold" w:hAnsi="DIN-Bold" w:cs="DIN-Regular"/>
          <w:bCs/>
          <w:sz w:val="24"/>
          <w:szCs w:val="24"/>
        </w:rPr>
        <w:t xml:space="preserve">Wat is prostitutie, en mag het? </w:t>
      </w:r>
      <w:r w:rsidRPr="00B76FF8">
        <w:rPr>
          <w:rFonts w:ascii="DIN-Bold" w:hAnsi="DIN-Bold" w:cs="DIN-Regular"/>
          <w:sz w:val="24"/>
          <w:szCs w:val="24"/>
        </w:rPr>
        <w:br/>
      </w:r>
      <w:r w:rsidRPr="00D56797">
        <w:rPr>
          <w:rFonts w:cs="DIN-Regular"/>
          <w:szCs w:val="22"/>
        </w:rPr>
        <w:t xml:space="preserve">Onder prostitutie wordt verstaan: alle seksuele handelingen </w:t>
      </w:r>
      <w:r w:rsidRPr="00D56797">
        <w:rPr>
          <w:rFonts w:cs="DIN-Regular"/>
          <w:i/>
          <w:iCs/>
          <w:szCs w:val="22"/>
        </w:rPr>
        <w:t>met of voor een ander</w:t>
      </w:r>
      <w:r w:rsidRPr="00D56797">
        <w:rPr>
          <w:rFonts w:cs="DIN-Regular"/>
          <w:szCs w:val="22"/>
        </w:rPr>
        <w:t xml:space="preserve"> tegen betaling. </w:t>
      </w:r>
      <w:r w:rsidRPr="00D56797">
        <w:rPr>
          <w:rFonts w:cs="DIN-Regular"/>
          <w:i/>
          <w:iCs/>
          <w:szCs w:val="22"/>
        </w:rPr>
        <w:t>Voor een ander</w:t>
      </w:r>
      <w:r w:rsidRPr="00D56797">
        <w:rPr>
          <w:rFonts w:cs="DIN-Regular"/>
          <w:szCs w:val="22"/>
        </w:rPr>
        <w:t xml:space="preserve"> is bijvoorbeeld: via een webcam tegen betaling seksuele activiteiten laten zien. </w:t>
      </w:r>
      <w:r w:rsidRPr="00D56797">
        <w:rPr>
          <w:rFonts w:cs="DIN-Regular"/>
          <w:szCs w:val="22"/>
        </w:rPr>
        <w:br/>
        <w:t xml:space="preserve">Sinds 1 oktober 2000 is prostitutie een legaal beroep. Je mag dit beroep uitoefenen vanaf je 18e jaar. Je mag dus werken in de prostitutie, als je het maar vrijwillig doet. Vrijwillig betekent: je bepaalt zelf met wie je seks wilt hebben. Je krijgt zelf betaald. En je mag zelf het geld houden. Als je een kamer moet huren om je diensten aan te bieden, betaal je natuurlijk wel de huur van die kamer. Maar alleen het bedrag dat je vooraf bent overeengekomen! </w:t>
      </w:r>
    </w:p>
    <w:p w:rsidR="00C166B8" w:rsidRPr="00D56797" w:rsidRDefault="00C166B8" w:rsidP="00C166B8">
      <w:pPr>
        <w:autoSpaceDE w:val="0"/>
        <w:autoSpaceDN w:val="0"/>
        <w:adjustRightInd w:val="0"/>
        <w:spacing w:before="100" w:after="100"/>
        <w:rPr>
          <w:rFonts w:cs="DIN-Regular"/>
          <w:szCs w:val="22"/>
        </w:rPr>
      </w:pPr>
      <w:bookmarkStart w:id="2" w:name="BM2"/>
      <w:bookmarkEnd w:id="2"/>
      <w:r w:rsidRPr="00B76FF8">
        <w:rPr>
          <w:rFonts w:ascii="DIN-Bold" w:hAnsi="DIN-Bold" w:cs="DIN-Regular"/>
          <w:bCs/>
          <w:sz w:val="24"/>
          <w:szCs w:val="24"/>
        </w:rPr>
        <w:t xml:space="preserve">Waarom zou je contact opnemen met de politie? </w:t>
      </w:r>
      <w:r w:rsidRPr="00B76FF8">
        <w:rPr>
          <w:rFonts w:ascii="DIN-Bold" w:hAnsi="DIN-Bold" w:cs="DIN-Regular"/>
          <w:sz w:val="24"/>
          <w:szCs w:val="24"/>
        </w:rPr>
        <w:br/>
      </w:r>
      <w:r w:rsidRPr="00D56797">
        <w:rPr>
          <w:rFonts w:cs="DIN-Regular"/>
          <w:szCs w:val="22"/>
        </w:rPr>
        <w:t xml:space="preserve">Mensenhandel is een ernstig delict. Het is slecht voor je als je onvrijwillig in de prostitutie moet werken. De politie wil je helpen eruit te komen. Als je hulp nodig hebt, kan de politie je doorverwijzen naar allerlei hulpverleningsorganisaties. Ook regelt de politie als het nodig is een veilige plek voor je in een opvanghuis. De politie probeert daarnaast natuurlijk ook om de loverboy op te pakken en voor de rechter te brengen. </w:t>
      </w:r>
    </w:p>
    <w:p w:rsidR="00C166B8" w:rsidRPr="00D56797" w:rsidRDefault="00C166B8" w:rsidP="00C166B8">
      <w:pPr>
        <w:autoSpaceDE w:val="0"/>
        <w:autoSpaceDN w:val="0"/>
        <w:adjustRightInd w:val="0"/>
        <w:spacing w:before="100" w:after="100"/>
        <w:rPr>
          <w:rFonts w:cs="DIN-Regular"/>
          <w:szCs w:val="22"/>
        </w:rPr>
      </w:pPr>
      <w:bookmarkStart w:id="3" w:name="BM3"/>
      <w:bookmarkEnd w:id="3"/>
      <w:r w:rsidRPr="00B76FF8">
        <w:rPr>
          <w:rFonts w:ascii="DIN-Bold" w:hAnsi="DIN-Bold" w:cs="DIN-Regular"/>
          <w:bCs/>
          <w:sz w:val="24"/>
          <w:szCs w:val="24"/>
        </w:rPr>
        <w:t xml:space="preserve">Boeven vangen of hulp geven? </w:t>
      </w:r>
      <w:r w:rsidRPr="00B76FF8">
        <w:rPr>
          <w:rFonts w:ascii="DIN-Bold" w:hAnsi="DIN-Bold" w:cs="DIN-Regular"/>
          <w:sz w:val="24"/>
          <w:szCs w:val="24"/>
        </w:rPr>
        <w:br/>
      </w:r>
      <w:r w:rsidRPr="00D56797">
        <w:rPr>
          <w:rFonts w:cs="DIN-Regular"/>
          <w:szCs w:val="22"/>
        </w:rPr>
        <w:t xml:space="preserve">De eerste taak voor de politie is proberen boeven te vangen. Dus ook mensenhandelaren. Maar de politie doet meer en zorgt dat je de hulp vindt die je nodig hebt. Of je nu aangifte doet, of niet. </w:t>
      </w:r>
      <w:r w:rsidRPr="00D56797">
        <w:rPr>
          <w:rFonts w:cs="DIN-Regular"/>
          <w:szCs w:val="22"/>
        </w:rPr>
        <w:br/>
        <w:t xml:space="preserve">De politie heeft veel contacten met hulpverleningsorganisaties. Misschien wil je met iemand praten. Dan brengt de politie je bijvoorbeeld in contact met een maatschappelijk werker. Wil je laten testen of je een SOA hebt, of denk je dat je zwanger bent? Dan kan de politie zorgen dat je bij een gezondheidsinstelling zoals de GGD terecht komt. Natuurlijk gebeurt dit allemaal alleen als jij dat zelf wilt. </w:t>
      </w:r>
    </w:p>
    <w:p w:rsidR="00C166B8" w:rsidRPr="00D56797" w:rsidRDefault="00C166B8" w:rsidP="00C166B8">
      <w:pPr>
        <w:autoSpaceDE w:val="0"/>
        <w:autoSpaceDN w:val="0"/>
        <w:adjustRightInd w:val="0"/>
        <w:spacing w:before="100" w:after="100"/>
        <w:rPr>
          <w:rFonts w:cs="DIN-Regular"/>
          <w:szCs w:val="22"/>
        </w:rPr>
      </w:pPr>
      <w:bookmarkStart w:id="4" w:name="BM4"/>
      <w:bookmarkEnd w:id="4"/>
      <w:r w:rsidRPr="00B76FF8">
        <w:rPr>
          <w:rFonts w:ascii="DIN-Bold" w:hAnsi="DIN-Bold" w:cs="DIN-Regular"/>
          <w:bCs/>
          <w:sz w:val="24"/>
          <w:szCs w:val="24"/>
        </w:rPr>
        <w:t xml:space="preserve">Hoe neem je contact op met de politie </w:t>
      </w:r>
      <w:r w:rsidRPr="00B76FF8">
        <w:rPr>
          <w:rFonts w:ascii="DIN-Bold" w:hAnsi="DIN-Bold" w:cs="DIN-Regular"/>
          <w:sz w:val="24"/>
          <w:szCs w:val="24"/>
        </w:rPr>
        <w:br/>
      </w:r>
      <w:r w:rsidRPr="00D56797">
        <w:rPr>
          <w:rFonts w:cs="DIN-Regular"/>
          <w:szCs w:val="22"/>
        </w:rPr>
        <w:t xml:space="preserve">Als je </w:t>
      </w:r>
      <w:r w:rsidRPr="00D56797">
        <w:rPr>
          <w:rFonts w:cs="DIN-Regular"/>
          <w:i/>
          <w:iCs/>
          <w:szCs w:val="22"/>
        </w:rPr>
        <w:t>in direct gevaar bent,</w:t>
      </w:r>
      <w:r w:rsidRPr="00D56797">
        <w:rPr>
          <w:rFonts w:cs="DIN-Regular"/>
          <w:szCs w:val="22"/>
        </w:rPr>
        <w:t xml:space="preserve"> bel dan het alarmnummer </w:t>
      </w:r>
      <w:r w:rsidRPr="00D56797">
        <w:rPr>
          <w:rFonts w:cs="DIN-Regular"/>
          <w:b/>
          <w:bCs/>
          <w:szCs w:val="22"/>
        </w:rPr>
        <w:t>112</w:t>
      </w:r>
      <w:r w:rsidRPr="00D56797">
        <w:rPr>
          <w:rFonts w:cs="DIN-Regular"/>
          <w:szCs w:val="22"/>
        </w:rPr>
        <w:t xml:space="preserve">. Dit is het landelijke noodnummer. Als je belt en zegt waar je bent, komt de politie direct naar je toe. Let op: gebruik dit nummer alleen in spoedgevallen. </w:t>
      </w:r>
      <w:r w:rsidRPr="00D56797">
        <w:rPr>
          <w:rFonts w:cs="DIN-Regular"/>
          <w:szCs w:val="22"/>
        </w:rPr>
        <w:br/>
        <w:t xml:space="preserve">Als je op de vlucht bent voor je loverboy, kun je bij elk politiebureau in Nederland naar binnen gaan. Vertel je verhaal, en de politie zal zoeken naar een goede oplossing voor jou. Ze kunnen bijvoorbeeld een veilige plek voor je regelen voor de eerste nachten. </w:t>
      </w:r>
      <w:r w:rsidRPr="00D56797">
        <w:rPr>
          <w:rFonts w:cs="DIN-Regular"/>
          <w:szCs w:val="22"/>
        </w:rPr>
        <w:br/>
        <w:t xml:space="preserve">In elke regio zijn politiebureaus die 24 uur per dag open zijn. Vind je tijdens je vlucht niet zo snel een politiebureau dat open is, bel dan alarmnummer </w:t>
      </w:r>
      <w:r w:rsidRPr="00D56797">
        <w:rPr>
          <w:rFonts w:cs="DIN-Regular"/>
          <w:b/>
          <w:bCs/>
          <w:szCs w:val="22"/>
        </w:rPr>
        <w:t>112</w:t>
      </w:r>
      <w:r w:rsidRPr="00D56797">
        <w:rPr>
          <w:rFonts w:cs="DIN-Regular"/>
          <w:szCs w:val="22"/>
        </w:rPr>
        <w:t xml:space="preserve">. </w:t>
      </w:r>
      <w:r w:rsidRPr="00D56797">
        <w:rPr>
          <w:rFonts w:cs="DIN-Regular"/>
          <w:szCs w:val="22"/>
        </w:rPr>
        <w:br/>
      </w:r>
      <w:r w:rsidRPr="00D56797">
        <w:rPr>
          <w:rFonts w:cs="DIN-Regular"/>
          <w:szCs w:val="22"/>
        </w:rPr>
        <w:br/>
        <w:t xml:space="preserve">Als je </w:t>
      </w:r>
      <w:r w:rsidRPr="00D56797">
        <w:rPr>
          <w:rFonts w:cs="DIN-Regular"/>
          <w:i/>
          <w:iCs/>
          <w:szCs w:val="22"/>
        </w:rPr>
        <w:t>niet in directe nood</w:t>
      </w:r>
      <w:r w:rsidRPr="00D56797">
        <w:rPr>
          <w:rFonts w:cs="DIN-Regular"/>
          <w:szCs w:val="22"/>
        </w:rPr>
        <w:t xml:space="preserve"> bent kan je bellen met het algemene nummer van de politie: </w:t>
      </w:r>
      <w:r w:rsidRPr="00D56797">
        <w:rPr>
          <w:rFonts w:ascii="DIN-Bold" w:hAnsi="DIN-Bold" w:cs="DIN-Regular"/>
          <w:bCs/>
          <w:szCs w:val="22"/>
        </w:rPr>
        <w:t>0900 8844</w:t>
      </w:r>
      <w:r w:rsidRPr="00D56797">
        <w:rPr>
          <w:rFonts w:ascii="DIN-Bold" w:hAnsi="DIN-Bold" w:cs="DIN-Regular"/>
          <w:szCs w:val="22"/>
        </w:rPr>
        <w:t>.</w:t>
      </w:r>
      <w:r w:rsidRPr="00D56797">
        <w:rPr>
          <w:rFonts w:cs="DIN-Regular"/>
          <w:szCs w:val="22"/>
        </w:rPr>
        <w:t xml:space="preserve"> Je krijgt dan een telefonist aan de lijn. Die heeft een geheimhoudingsplicht. Je hoeft geen details te vertellen aan deze persoon. Vraag naar de afdeling die mensenhandelzaken doet, of zeg dat je graag een gesprek wilt met een mensenhandelrechercheur. Je wordt dan doorverbonden. Vertel de mensenhandelrechercheur dat je slachtoffer bent van een loverboy. Hij of zij zal dan een afspraak met je maken voor een zogenaamd 'intakegesprek'. Dat is een gesprek met speciaal daarvoor opgeleide politiemensen. Alleen politiemannen en -vrouwen die de extra opleiding 'Mensenhandel' hebben gedaan, mogen werken met slachtoffers van mensenhandel. </w:t>
      </w:r>
      <w:r w:rsidRPr="00D56797">
        <w:rPr>
          <w:rFonts w:cs="DIN-Regular"/>
          <w:szCs w:val="22"/>
        </w:rPr>
        <w:br/>
        <w:t xml:space="preserve">Een intakegesprek is er om samen met jou duidelijk te krijgen wat je overkomen is, en wat de politie en jijzelf eraan gaan doen. Het is dus iets anders dan </w:t>
      </w:r>
      <w:hyperlink w:anchor="8" w:history="1">
        <w:r w:rsidRPr="00D56797">
          <w:rPr>
            <w:rFonts w:cs="DIN-Regular"/>
            <w:szCs w:val="22"/>
            <w:u w:val="single"/>
          </w:rPr>
          <w:t>aangifte</w:t>
        </w:r>
      </w:hyperlink>
      <w:r w:rsidRPr="00D56797">
        <w:rPr>
          <w:rFonts w:cs="DIN-Regular"/>
          <w:szCs w:val="22"/>
        </w:rPr>
        <w:t xml:space="preserve"> doen. Het intakegesprek vindt plaats op een plek en tijd dat het jou (ook) uitkomt. </w:t>
      </w:r>
      <w:r w:rsidRPr="00D56797">
        <w:rPr>
          <w:rFonts w:cs="DIN-Regular"/>
          <w:szCs w:val="22"/>
        </w:rPr>
        <w:br/>
      </w:r>
      <w:r w:rsidRPr="00D56797">
        <w:rPr>
          <w:rFonts w:cs="DIN-Regular"/>
          <w:szCs w:val="22"/>
        </w:rPr>
        <w:br/>
        <w:t xml:space="preserve">Als het je onverhoopt echt niet lukt om via 0900 8844 bij de juiste afdeling te komen, bel dan met het Expertisecentrum Mensenhandel en Mensensmokkel (EMM) te Zwolle. Dat is een onderdeel van het Korps Landelijke Politie Diensten. Zij zorgen er dan voor dat je door de juiste mensen wordt teruggebeld. Het telefoonnummer van het EMM is </w:t>
      </w:r>
      <w:r w:rsidRPr="00D56797">
        <w:rPr>
          <w:rFonts w:ascii="DIN-Bold" w:hAnsi="DIN-Bold" w:cs="DIN-Regular"/>
          <w:bCs/>
          <w:szCs w:val="22"/>
        </w:rPr>
        <w:t>038 496 3 555</w:t>
      </w:r>
      <w:r w:rsidRPr="00D56797">
        <w:rPr>
          <w:rFonts w:ascii="DIN-Bold" w:hAnsi="DIN-Bold" w:cs="DIN-Regular"/>
          <w:szCs w:val="22"/>
        </w:rPr>
        <w:t>.</w:t>
      </w:r>
      <w:r w:rsidRPr="00D56797">
        <w:rPr>
          <w:rFonts w:cs="DIN-Regular"/>
          <w:szCs w:val="22"/>
        </w:rPr>
        <w:t xml:space="preserve"> </w:t>
      </w:r>
    </w:p>
    <w:p w:rsidR="00C166B8" w:rsidRPr="00D56797" w:rsidRDefault="00C166B8" w:rsidP="00C166B8">
      <w:pPr>
        <w:autoSpaceDE w:val="0"/>
        <w:autoSpaceDN w:val="0"/>
        <w:adjustRightInd w:val="0"/>
        <w:spacing w:before="100" w:after="100"/>
        <w:rPr>
          <w:rFonts w:cs="DIN-Regular"/>
          <w:szCs w:val="22"/>
        </w:rPr>
      </w:pPr>
      <w:bookmarkStart w:id="5" w:name="BM5"/>
      <w:bookmarkEnd w:id="5"/>
      <w:r w:rsidRPr="00B76FF8">
        <w:rPr>
          <w:rFonts w:ascii="DIN-Bold" w:hAnsi="DIN-Bold" w:cs="DIN-Regular"/>
          <w:bCs/>
          <w:sz w:val="24"/>
          <w:szCs w:val="24"/>
        </w:rPr>
        <w:t xml:space="preserve">Kan de politie je beschermen? </w:t>
      </w:r>
      <w:r w:rsidRPr="00B76FF8">
        <w:rPr>
          <w:rFonts w:ascii="DIN-Bold" w:hAnsi="DIN-Bold" w:cs="DIN-Regular"/>
          <w:sz w:val="24"/>
          <w:szCs w:val="24"/>
        </w:rPr>
        <w:br/>
      </w:r>
      <w:r w:rsidRPr="00D56797">
        <w:rPr>
          <w:rFonts w:cs="DIN-Regular"/>
          <w:szCs w:val="22"/>
        </w:rPr>
        <w:t xml:space="preserve">De politie kan je beschermen. In de eerste plaats kan de politie zorgen dat je op een veilige plek komt. Daarvoor klopt de politie aan bij hulpverleningorganisaties. Je wordt meestal afgezet op een plek waar medewerkers van het opvanghuis je ophalen, zodat ook voor de politiemedewerkers de locatie niet bekend wordt. </w:t>
      </w:r>
      <w:r w:rsidRPr="00D56797">
        <w:rPr>
          <w:rFonts w:cs="DIN-Regular"/>
          <w:szCs w:val="22"/>
        </w:rPr>
        <w:br/>
        <w:t xml:space="preserve">Er rust hier trouwens ook een verantwoordelijkheid bij jezelf. Want als de politie je laat onderbrengen op een geheime locatie, zoals een Blijf-van-mijn-lijf huis, dan moet jij dat adres niet aan anderen vertellen. Zoals aan je loverboy, omdat je hem mist. </w:t>
      </w:r>
      <w:r w:rsidRPr="00D56797">
        <w:rPr>
          <w:rFonts w:cs="DIN-Regular"/>
          <w:szCs w:val="22"/>
        </w:rPr>
        <w:br/>
      </w:r>
      <w:r w:rsidRPr="00D56797">
        <w:rPr>
          <w:rFonts w:cs="DIN-Regular"/>
          <w:szCs w:val="22"/>
        </w:rPr>
        <w:br/>
        <w:t xml:space="preserve">Houd er rekening mee dat een veilige plek in een andere provincie kan zijn. Alle regiokorpsen van de politie werken samen, en hebben door heel Nederland contacten met de hulpverlening. Soms kan er alleen buiten jouw regio snel een veilige plek geregeld worden. </w:t>
      </w:r>
      <w:r w:rsidRPr="00D56797">
        <w:rPr>
          <w:rFonts w:cs="DIN-Regular"/>
          <w:szCs w:val="22"/>
        </w:rPr>
        <w:br/>
      </w:r>
      <w:r w:rsidRPr="00D56797">
        <w:rPr>
          <w:rFonts w:cs="DIN-Regular"/>
          <w:szCs w:val="22"/>
        </w:rPr>
        <w:br/>
        <w:t xml:space="preserve">In de tweede plaats kan de politie ook nog andere beschermende maatregelen treffen. Zoals extra surveillances bij jou in de straat. Per persoon wordt gekeken wat de omstandigheden zijn, en wat nodig is. </w:t>
      </w:r>
    </w:p>
    <w:p w:rsidR="00C166B8" w:rsidRPr="00D56797" w:rsidRDefault="00C166B8" w:rsidP="00C166B8">
      <w:pPr>
        <w:autoSpaceDE w:val="0"/>
        <w:autoSpaceDN w:val="0"/>
        <w:adjustRightInd w:val="0"/>
        <w:spacing w:before="100" w:after="100"/>
        <w:rPr>
          <w:rFonts w:cs="DIN-Regular"/>
          <w:szCs w:val="22"/>
        </w:rPr>
      </w:pPr>
      <w:bookmarkStart w:id="6" w:name="BM6"/>
      <w:bookmarkEnd w:id="6"/>
      <w:r w:rsidRPr="00B76FF8">
        <w:rPr>
          <w:rFonts w:ascii="DIN-Bold" w:hAnsi="DIN-Bold" w:cs="DIN-Regular"/>
          <w:bCs/>
          <w:sz w:val="24"/>
          <w:szCs w:val="24"/>
        </w:rPr>
        <w:t xml:space="preserve">Hoe lang duurt het voor de politie in actie komt? </w:t>
      </w:r>
      <w:r w:rsidRPr="00B76FF8">
        <w:rPr>
          <w:rFonts w:ascii="DIN-Bold" w:hAnsi="DIN-Bold" w:cs="DIN-Regular"/>
          <w:sz w:val="24"/>
          <w:szCs w:val="24"/>
        </w:rPr>
        <w:br/>
      </w:r>
      <w:r w:rsidRPr="00D56797">
        <w:rPr>
          <w:rFonts w:cs="DIN-Regular"/>
          <w:szCs w:val="22"/>
        </w:rPr>
        <w:t xml:space="preserve">Bij direct dreigend gevaar kun je ons zoals gezegd altijd bereiken op alarmnummer 112. De politie doet er dan alles aan om jou in een veilige situatie te krijgen. Als dat is gelukt, bekijkt de politie samen met jou wanneer een intakegesprek plaats kan vinden. Misschien wil je bijvoorbeeld eerst een paar dagen tot rust komen. Tijdens het intakegesprek praat je dan verder met de politie. </w:t>
      </w:r>
      <w:r w:rsidRPr="00D56797">
        <w:rPr>
          <w:rFonts w:cs="DIN-Regular"/>
          <w:szCs w:val="22"/>
        </w:rPr>
        <w:br/>
      </w:r>
      <w:r w:rsidRPr="00D56797">
        <w:rPr>
          <w:rFonts w:cs="DIN-Regular"/>
          <w:szCs w:val="22"/>
        </w:rPr>
        <w:br/>
        <w:t xml:space="preserve">Als je niet in directe nood bent, en belt om een afspraak te maken voor een intakegesprek, dan kan dit gesprek in principe binnen een week plaatsvinden. </w:t>
      </w:r>
    </w:p>
    <w:p w:rsidR="00C166B8" w:rsidRPr="00D56797" w:rsidRDefault="00C166B8" w:rsidP="00C166B8">
      <w:pPr>
        <w:autoSpaceDE w:val="0"/>
        <w:autoSpaceDN w:val="0"/>
        <w:adjustRightInd w:val="0"/>
        <w:spacing w:before="100" w:after="100"/>
        <w:rPr>
          <w:rFonts w:cs="DIN-Regular"/>
          <w:szCs w:val="22"/>
        </w:rPr>
      </w:pPr>
      <w:bookmarkStart w:id="7" w:name="BM7"/>
      <w:bookmarkEnd w:id="7"/>
      <w:r w:rsidRPr="00B76FF8">
        <w:rPr>
          <w:rFonts w:ascii="DIN-Bold" w:hAnsi="DIN-Bold" w:cs="DIN-Regular"/>
          <w:bCs/>
          <w:sz w:val="24"/>
          <w:szCs w:val="24"/>
        </w:rPr>
        <w:t xml:space="preserve">Wat doet de politie, als je zelf ook strafbare dingen hebt gedaan? </w:t>
      </w:r>
      <w:r w:rsidRPr="00B76FF8">
        <w:rPr>
          <w:rFonts w:ascii="DIN-Bold" w:hAnsi="DIN-Bold" w:cs="DIN-Regular"/>
          <w:sz w:val="24"/>
          <w:szCs w:val="24"/>
        </w:rPr>
        <w:br/>
      </w:r>
      <w:r w:rsidRPr="00D56797">
        <w:rPr>
          <w:rFonts w:cs="DIN-Regular"/>
          <w:szCs w:val="22"/>
        </w:rPr>
        <w:t xml:space="preserve">Het is uiteindelijk de rechter die kijkt naar de strafbare feiten die zijn gepleegd. Als blijkt dat je onder dwang iets crimineels hebt gedaan, kan de rechter bepalen dat je hier niet voor wordt vervolgd. Bijvoorbeeld als je onder dwang op de uitkijk hebt gestaan bij een overval. </w:t>
      </w:r>
    </w:p>
    <w:p w:rsidR="00C166B8" w:rsidRPr="00D56797" w:rsidRDefault="00C166B8" w:rsidP="00C166B8">
      <w:pPr>
        <w:autoSpaceDE w:val="0"/>
        <w:autoSpaceDN w:val="0"/>
        <w:adjustRightInd w:val="0"/>
        <w:spacing w:before="100" w:after="100"/>
        <w:rPr>
          <w:rFonts w:cs="DIN-Regular"/>
          <w:szCs w:val="22"/>
        </w:rPr>
      </w:pPr>
      <w:bookmarkStart w:id="8" w:name="BM21"/>
      <w:bookmarkEnd w:id="8"/>
      <w:r w:rsidRPr="00B76FF8">
        <w:rPr>
          <w:rFonts w:ascii="DIN-Bold" w:hAnsi="DIN-Bold" w:cs="DIN-Regular"/>
          <w:bCs/>
          <w:sz w:val="24"/>
          <w:szCs w:val="24"/>
        </w:rPr>
        <w:t xml:space="preserve">Wat kan de politie betekenen als je nog niet in de prostitutie zit? </w:t>
      </w:r>
      <w:r w:rsidRPr="00B76FF8">
        <w:rPr>
          <w:rFonts w:ascii="DIN-Bold" w:hAnsi="DIN-Bold" w:cs="DIN-Regular"/>
          <w:sz w:val="24"/>
          <w:szCs w:val="24"/>
        </w:rPr>
        <w:br/>
      </w:r>
      <w:r w:rsidRPr="00D56797">
        <w:rPr>
          <w:rFonts w:cs="DIN-Regular"/>
          <w:szCs w:val="22"/>
        </w:rPr>
        <w:t xml:space="preserve">Als je het vermoeden hebt dat je vriendje een loverboy is, is het zinvol om contact op te nemen met de politie. Als jij denkt dat je vriendje van plan is je in de prostitutie te brengen, meld het dan bij de politie. Die zal dan een onderzoek naar hem starten. </w:t>
      </w:r>
    </w:p>
    <w:p w:rsidR="00C166B8" w:rsidRPr="00D56797" w:rsidRDefault="00C166B8" w:rsidP="00C166B8">
      <w:pPr>
        <w:autoSpaceDE w:val="0"/>
        <w:autoSpaceDN w:val="0"/>
        <w:adjustRightInd w:val="0"/>
        <w:spacing w:before="100" w:after="100"/>
        <w:rPr>
          <w:rFonts w:cs="DIN-Regular"/>
          <w:szCs w:val="22"/>
        </w:rPr>
      </w:pPr>
      <w:bookmarkStart w:id="9" w:name="BM22"/>
      <w:bookmarkEnd w:id="9"/>
      <w:r w:rsidRPr="00B76FF8">
        <w:rPr>
          <w:rFonts w:ascii="DIN-Bold" w:hAnsi="DIN-Bold" w:cs="DIN-Regular"/>
          <w:bCs/>
          <w:sz w:val="24"/>
          <w:szCs w:val="24"/>
        </w:rPr>
        <w:t xml:space="preserve">Wat kan de politie betekenen voor meiden die al aan hun loverboy zijn ontsnapt? </w:t>
      </w:r>
      <w:r w:rsidRPr="00B76FF8">
        <w:rPr>
          <w:rFonts w:ascii="DIN-Bold" w:hAnsi="DIN-Bold" w:cs="DIN-Regular"/>
          <w:sz w:val="24"/>
          <w:szCs w:val="24"/>
        </w:rPr>
        <w:br/>
      </w:r>
      <w:r w:rsidRPr="00D56797">
        <w:rPr>
          <w:rFonts w:cs="DIN-Regular"/>
          <w:szCs w:val="22"/>
        </w:rPr>
        <w:t xml:space="preserve">Als je al aan je loverboy bent ontsnapt, maakt hij zich niet meer schuldig aan het jou in de prostitutie houden. De politie kan hem dus niet meer op heterdaad betrappen. </w:t>
      </w:r>
      <w:r w:rsidRPr="00D56797">
        <w:rPr>
          <w:rFonts w:cs="DIN-Regular"/>
          <w:szCs w:val="22"/>
        </w:rPr>
        <w:br/>
        <w:t xml:space="preserve">Toch heeft hij wel strafbare feiten gepleegd. Het feit dat dat al even geleden is, doet daar niets aan af. Het is zinnig om alsnog je verhaal te vertellen. De politie zal samen met jou bekijken of aangifte doen zinvol is. Ook helpt de politie je om hulp te vinden bij problemen die je nog hebt. </w:t>
      </w:r>
    </w:p>
    <w:p w:rsidR="00D56797" w:rsidRPr="00B76FF8" w:rsidRDefault="00C166B8" w:rsidP="00C166B8">
      <w:pPr>
        <w:autoSpaceDE w:val="0"/>
        <w:autoSpaceDN w:val="0"/>
        <w:adjustRightInd w:val="0"/>
        <w:spacing w:before="100" w:after="100"/>
        <w:rPr>
          <w:rFonts w:ascii="DIN-Bold" w:hAnsi="DIN-Bold" w:cs="DIN-Regular"/>
          <w:sz w:val="24"/>
          <w:szCs w:val="24"/>
        </w:rPr>
      </w:pPr>
      <w:bookmarkStart w:id="10" w:name="BM8"/>
      <w:bookmarkEnd w:id="10"/>
      <w:r w:rsidRPr="00B76FF8">
        <w:rPr>
          <w:rFonts w:ascii="DIN-Bold" w:hAnsi="DIN-Bold" w:cs="DIN-Regular"/>
          <w:bCs/>
          <w:sz w:val="24"/>
          <w:szCs w:val="24"/>
        </w:rPr>
        <w:t>Aangifte</w:t>
      </w:r>
      <w:r w:rsidRPr="00B76FF8">
        <w:rPr>
          <w:rFonts w:ascii="DIN-Bold" w:hAnsi="DIN-Bold" w:cs="DIN-Regular"/>
          <w:sz w:val="24"/>
          <w:szCs w:val="24"/>
        </w:rPr>
        <w:t xml:space="preserve"> </w:t>
      </w:r>
    </w:p>
    <w:p w:rsidR="00C166B8" w:rsidRPr="00D56797" w:rsidRDefault="00C166B8" w:rsidP="00C166B8">
      <w:pPr>
        <w:autoSpaceDE w:val="0"/>
        <w:autoSpaceDN w:val="0"/>
        <w:adjustRightInd w:val="0"/>
        <w:spacing w:before="100" w:after="100"/>
        <w:rPr>
          <w:rFonts w:cs="DIN-Regular"/>
          <w:szCs w:val="22"/>
        </w:rPr>
      </w:pPr>
      <w:r w:rsidRPr="00B76FF8">
        <w:rPr>
          <w:rFonts w:ascii="DIN-Bold" w:hAnsi="DIN-Bold" w:cs="DIN-Regular"/>
          <w:bCs/>
          <w:sz w:val="24"/>
          <w:szCs w:val="24"/>
        </w:rPr>
        <w:t xml:space="preserve">Wat is aangifte doen? </w:t>
      </w:r>
      <w:r w:rsidRPr="00B76FF8">
        <w:rPr>
          <w:rFonts w:ascii="DIN-Bold" w:hAnsi="DIN-Bold" w:cs="DIN-Regular"/>
          <w:sz w:val="24"/>
          <w:szCs w:val="24"/>
        </w:rPr>
        <w:br/>
      </w:r>
      <w:r w:rsidRPr="00D56797">
        <w:rPr>
          <w:rFonts w:cs="DIN-Regular"/>
          <w:szCs w:val="22"/>
        </w:rPr>
        <w:t xml:space="preserve">Aangifte doen houdt in: 'het verzoek tot vervolging van een verdachte'. Je vraagt de politie dus om degene die jou iets heeft aangedaan op te pakken en door een rechter te laten straffen. </w:t>
      </w:r>
      <w:r w:rsidRPr="00D56797">
        <w:rPr>
          <w:rFonts w:cs="DIN-Regular"/>
          <w:szCs w:val="22"/>
        </w:rPr>
        <w:br/>
      </w:r>
      <w:r w:rsidRPr="00D56797">
        <w:rPr>
          <w:rFonts w:cs="DIN-Regular"/>
          <w:szCs w:val="22"/>
        </w:rPr>
        <w:br/>
        <w:t xml:space="preserve">Niet alleen een slachtoffer kan aangifte doen. Ook mensen uit de omgeving van het slachtoffer mogen dat. Zoals ouders, vrienden of zelfs klanten van het slachtoffer. Iedereen die weet dat een meisje zich gedwongen prostitueert, kan aangifte daarvan doen. </w:t>
      </w:r>
      <w:r w:rsidRPr="00D56797">
        <w:rPr>
          <w:rFonts w:cs="DIN-Regular"/>
          <w:szCs w:val="22"/>
        </w:rPr>
        <w:br/>
      </w:r>
      <w:r w:rsidRPr="00D56797">
        <w:rPr>
          <w:rFonts w:cs="DIN-Regular"/>
          <w:szCs w:val="22"/>
        </w:rPr>
        <w:br/>
        <w:t xml:space="preserve">Mensenhandel is een 'ambtshalve vervolgbaar delict'. Dat betekent, dat de politie ook een mensenhandelaar kan oppakken als niemand aangifte tegen hem heeft gedaan. Alleen: een rechter oordeelt alleen op basis van bewijzen. Als een slachtoffer van een loverboy geen aangifte doet, moet de politie op een andere manier bewijzen verzamelen tegen de mensenhandelaar. De politie mag tenslotte niet zomaar iemand oppakken. </w:t>
      </w:r>
    </w:p>
    <w:p w:rsidR="00C166B8" w:rsidRPr="00D56797" w:rsidRDefault="00C166B8" w:rsidP="00C166B8">
      <w:pPr>
        <w:autoSpaceDE w:val="0"/>
        <w:autoSpaceDN w:val="0"/>
        <w:adjustRightInd w:val="0"/>
        <w:spacing w:before="100" w:after="100"/>
        <w:rPr>
          <w:rFonts w:cs="DIN-Regular"/>
          <w:szCs w:val="22"/>
        </w:rPr>
      </w:pPr>
      <w:bookmarkStart w:id="11" w:name="BM9"/>
      <w:bookmarkEnd w:id="11"/>
      <w:r w:rsidRPr="00B76FF8">
        <w:rPr>
          <w:rFonts w:ascii="DIN-Bold" w:hAnsi="DIN-Bold" w:cs="DIN-Regular"/>
          <w:bCs/>
          <w:sz w:val="24"/>
          <w:szCs w:val="24"/>
        </w:rPr>
        <w:t xml:space="preserve">Moet je aangifte doen? </w:t>
      </w:r>
      <w:r w:rsidRPr="00B76FF8">
        <w:rPr>
          <w:rFonts w:ascii="DIN-Bold" w:hAnsi="DIN-Bold" w:cs="DIN-Regular"/>
          <w:sz w:val="24"/>
          <w:szCs w:val="24"/>
        </w:rPr>
        <w:br/>
      </w:r>
      <w:r w:rsidRPr="00D56797">
        <w:rPr>
          <w:rFonts w:cs="DIN-Regular"/>
          <w:szCs w:val="22"/>
        </w:rPr>
        <w:t xml:space="preserve">Je bent niet verplicht om aangifte te doen als je contact met de politie opneemt. Als jij na het intakegesprek tot de conclusie komt dat je geen aangifte wilt doen, dan hoeft dat niet. </w:t>
      </w:r>
      <w:r w:rsidRPr="00D56797">
        <w:rPr>
          <w:rFonts w:cs="DIN-Regular"/>
          <w:szCs w:val="22"/>
        </w:rPr>
        <w:br/>
        <w:t xml:space="preserve">Als jij geen aangifte doet, zal de politie op een andere manier onderzoek moeten doen. Je kan dus nooit verplicht worden tot het doen van een aangifte. </w:t>
      </w:r>
    </w:p>
    <w:p w:rsidR="00C166B8" w:rsidRPr="00D56797" w:rsidRDefault="00C166B8" w:rsidP="00C166B8">
      <w:pPr>
        <w:autoSpaceDE w:val="0"/>
        <w:autoSpaceDN w:val="0"/>
        <w:adjustRightInd w:val="0"/>
        <w:spacing w:before="100" w:after="100"/>
        <w:rPr>
          <w:rFonts w:cs="DIN-Regular"/>
          <w:szCs w:val="22"/>
        </w:rPr>
      </w:pPr>
      <w:bookmarkStart w:id="12" w:name="BM10"/>
      <w:bookmarkEnd w:id="12"/>
      <w:r w:rsidRPr="00B76FF8">
        <w:rPr>
          <w:rFonts w:ascii="DIN-Bold" w:hAnsi="DIN-Bold" w:cs="DIN-Regular"/>
          <w:bCs/>
          <w:sz w:val="24"/>
          <w:szCs w:val="24"/>
        </w:rPr>
        <w:t xml:space="preserve">Waarom zou je aangifte doen? </w:t>
      </w:r>
      <w:r w:rsidRPr="00B76FF8">
        <w:rPr>
          <w:rFonts w:ascii="DIN-Bold" w:hAnsi="DIN-Bold" w:cs="DIN-Regular"/>
          <w:sz w:val="24"/>
          <w:szCs w:val="24"/>
        </w:rPr>
        <w:br/>
      </w:r>
      <w:r w:rsidRPr="00D56797">
        <w:rPr>
          <w:rFonts w:cs="DIN-Regular"/>
          <w:szCs w:val="22"/>
        </w:rPr>
        <w:t xml:space="preserve">Omdat je niet meer verder wilt met dit werk. Je wilt niet gebruikt worden om in de prostitutie te werken. De mensenhandelaar moet zelf zijn lichaam maar te koop aanbieden als hij geld wil verdienen. </w:t>
      </w:r>
      <w:r w:rsidRPr="00D56797">
        <w:rPr>
          <w:rFonts w:cs="DIN-Regular"/>
          <w:szCs w:val="22"/>
        </w:rPr>
        <w:br/>
      </w:r>
      <w:r w:rsidRPr="00D56797">
        <w:rPr>
          <w:rFonts w:cs="DIN-Regular"/>
          <w:szCs w:val="22"/>
        </w:rPr>
        <w:br/>
        <w:t xml:space="preserve">Omdat je wilt dat je loverboy gestraft wordt voor wat hij je heeft aangedaan. </w:t>
      </w:r>
      <w:r w:rsidRPr="00D56797">
        <w:rPr>
          <w:rFonts w:cs="DIN-Regular"/>
          <w:szCs w:val="22"/>
        </w:rPr>
        <w:br/>
      </w:r>
      <w:r w:rsidRPr="00D56797">
        <w:rPr>
          <w:rFonts w:cs="DIN-Regular"/>
          <w:szCs w:val="22"/>
        </w:rPr>
        <w:br/>
        <w:t xml:space="preserve">Omdat je wilt helpen de mensenhandelaar te stoppen. Wat hij jou heeft aangedaan, kan hij immers ook anderen aandoen. Als zijn activiteiten niet bekend worden bij de politie, gaat hij ongestoord verder en zal nieuwe slachtoffers maken. </w:t>
      </w:r>
      <w:r w:rsidRPr="00D56797">
        <w:rPr>
          <w:rFonts w:cs="DIN-Regular"/>
          <w:szCs w:val="22"/>
        </w:rPr>
        <w:br/>
      </w:r>
      <w:r w:rsidRPr="00D56797">
        <w:rPr>
          <w:rFonts w:cs="DIN-Regular"/>
          <w:szCs w:val="22"/>
        </w:rPr>
        <w:br/>
        <w:t xml:space="preserve">Omdat je misschien de schade wilt verhalen op de loverboy. Het is soms mogelijk om het door jou verdiende geld terug te eisen. Je hebt het immers niet vrijwillig aan hem gegeven, terwijl je het wel zelf hebt verdiend. </w:t>
      </w:r>
    </w:p>
    <w:p w:rsidR="00C166B8" w:rsidRPr="00D56797" w:rsidRDefault="00C166B8" w:rsidP="00C166B8">
      <w:pPr>
        <w:autoSpaceDE w:val="0"/>
        <w:autoSpaceDN w:val="0"/>
        <w:adjustRightInd w:val="0"/>
        <w:spacing w:before="100" w:after="100"/>
        <w:rPr>
          <w:rFonts w:cs="DIN-Regular"/>
          <w:szCs w:val="22"/>
        </w:rPr>
      </w:pPr>
      <w:bookmarkStart w:id="13" w:name="BM11"/>
      <w:bookmarkEnd w:id="13"/>
      <w:r w:rsidRPr="00B76FF8">
        <w:rPr>
          <w:rFonts w:ascii="DIN-Bold" w:hAnsi="DIN-Bold" w:cs="DIN-Regular"/>
          <w:bCs/>
          <w:sz w:val="24"/>
          <w:szCs w:val="24"/>
        </w:rPr>
        <w:t xml:space="preserve">Waarom zou je geen aangifte doen? </w:t>
      </w:r>
      <w:r w:rsidRPr="00B76FF8">
        <w:rPr>
          <w:rFonts w:ascii="DIN-Bold" w:hAnsi="DIN-Bold" w:cs="DIN-Regular"/>
          <w:sz w:val="24"/>
          <w:szCs w:val="24"/>
        </w:rPr>
        <w:br/>
      </w:r>
      <w:r w:rsidRPr="00D56797">
        <w:rPr>
          <w:rFonts w:cs="DIN-Regular"/>
          <w:szCs w:val="22"/>
        </w:rPr>
        <w:t xml:space="preserve">Omdat je bang bent voor je loverboy. Je durft daardoor geen aangifte te doen. Je denkt misschien dat je er alleen voor staat, dat niemand je kan helpen. </w:t>
      </w:r>
      <w:r w:rsidRPr="00D56797">
        <w:rPr>
          <w:rFonts w:cs="DIN-Regular"/>
          <w:szCs w:val="22"/>
        </w:rPr>
        <w:br/>
      </w:r>
      <w:r w:rsidRPr="00D56797">
        <w:rPr>
          <w:rFonts w:cs="DIN-Regular"/>
          <w:szCs w:val="22"/>
        </w:rPr>
        <w:br/>
        <w:t xml:space="preserve">Omdat je er niet over durft te praten. Je schaamt je voor wat er gebeurd is. Je denkt misschien ook dat het ergens je eigen schuld is. </w:t>
      </w:r>
      <w:r w:rsidRPr="00D56797">
        <w:rPr>
          <w:rFonts w:cs="DIN-Regular"/>
          <w:szCs w:val="22"/>
        </w:rPr>
        <w:br/>
      </w:r>
      <w:r w:rsidRPr="00D56797">
        <w:rPr>
          <w:rFonts w:cs="DIN-Regular"/>
          <w:szCs w:val="22"/>
        </w:rPr>
        <w:br/>
        <w:t xml:space="preserve">Omdat je bang bent dat je niet serieus genomen wordt door de politie. </w:t>
      </w:r>
      <w:r w:rsidRPr="00D56797">
        <w:rPr>
          <w:rFonts w:cs="DIN-Regular"/>
          <w:szCs w:val="22"/>
        </w:rPr>
        <w:br/>
      </w:r>
      <w:r w:rsidRPr="00D56797">
        <w:rPr>
          <w:rFonts w:cs="DIN-Regular"/>
          <w:szCs w:val="22"/>
        </w:rPr>
        <w:br/>
        <w:t xml:space="preserve">Omdat je liefdesverdriet hebt, je houdt nog van je vriendje. Jij was (of bent) oprecht verliefd op hem. Nu blijkt dat hij een loverboy is, is dat gevoel niet meteen weg. Het doet je teveel pijn om tegen hem aangifte te doen. Ook maak je je zorgen over de gevolgen van de aangifte voor hem. </w:t>
      </w:r>
      <w:r w:rsidRPr="00D56797">
        <w:rPr>
          <w:rFonts w:cs="DIN-Regular"/>
          <w:szCs w:val="22"/>
        </w:rPr>
        <w:br/>
      </w:r>
      <w:r w:rsidRPr="00D56797">
        <w:rPr>
          <w:rFonts w:cs="DIN-Regular"/>
          <w:szCs w:val="22"/>
        </w:rPr>
        <w:br/>
        <w:t xml:space="preserve">Als je geen aangifte wilt doen om deze redenen, praat er dan eens over met iemand. Bijvoorbeeld iemand uit je eigen omgeving die je vertrouwt. Ook kan je terecht bij </w:t>
      </w:r>
      <w:hyperlink r:id="rId22" w:history="1">
        <w:r w:rsidRPr="00D56797">
          <w:rPr>
            <w:rFonts w:cs="DIN-Regular"/>
            <w:szCs w:val="22"/>
            <w:u w:val="single"/>
          </w:rPr>
          <w:t>Slachtofferhulp</w:t>
        </w:r>
      </w:hyperlink>
      <w:r w:rsidR="003813F0">
        <w:rPr>
          <w:rFonts w:cs="DIN-Regular"/>
          <w:szCs w:val="22"/>
        </w:rPr>
        <w:t xml:space="preserve"> of het meldpunt loverboys</w:t>
      </w:r>
      <w:r w:rsidRPr="00D56797">
        <w:rPr>
          <w:rFonts w:cs="DIN-Regular"/>
          <w:szCs w:val="22"/>
        </w:rPr>
        <w:t xml:space="preserve"> </w:t>
      </w:r>
    </w:p>
    <w:p w:rsidR="00C166B8" w:rsidRPr="00D56797" w:rsidRDefault="00C166B8" w:rsidP="00C166B8">
      <w:pPr>
        <w:autoSpaceDE w:val="0"/>
        <w:autoSpaceDN w:val="0"/>
        <w:adjustRightInd w:val="0"/>
        <w:spacing w:before="100" w:after="100"/>
        <w:rPr>
          <w:rFonts w:cs="DIN-Regular"/>
          <w:szCs w:val="22"/>
        </w:rPr>
      </w:pPr>
      <w:r w:rsidRPr="00D56797">
        <w:rPr>
          <w:rFonts w:cs="DIN-Regular"/>
          <w:szCs w:val="22"/>
        </w:rPr>
        <w:t xml:space="preserve">Zij helpen met het maken van een goede afweging. </w:t>
      </w:r>
    </w:p>
    <w:p w:rsidR="00C166B8" w:rsidRPr="00D56797" w:rsidRDefault="00C166B8" w:rsidP="00C166B8">
      <w:pPr>
        <w:autoSpaceDE w:val="0"/>
        <w:autoSpaceDN w:val="0"/>
        <w:adjustRightInd w:val="0"/>
        <w:spacing w:before="100" w:after="100"/>
        <w:rPr>
          <w:rFonts w:cs="DIN-Regular"/>
          <w:szCs w:val="22"/>
        </w:rPr>
      </w:pPr>
      <w:bookmarkStart w:id="14" w:name="BM12"/>
      <w:bookmarkEnd w:id="14"/>
      <w:r w:rsidRPr="00B76FF8">
        <w:rPr>
          <w:rFonts w:ascii="DIN-Bold" w:hAnsi="DIN-Bold" w:cs="DIN-Regular"/>
          <w:bCs/>
          <w:sz w:val="24"/>
          <w:szCs w:val="24"/>
        </w:rPr>
        <w:t xml:space="preserve">Wat houdt het doen van een aangifte eigenlijk in? </w:t>
      </w:r>
      <w:r w:rsidRPr="00B76FF8">
        <w:rPr>
          <w:rFonts w:ascii="DIN-Bold" w:hAnsi="DIN-Bold" w:cs="DIN-Regular"/>
          <w:sz w:val="24"/>
          <w:szCs w:val="24"/>
        </w:rPr>
        <w:br/>
      </w:r>
      <w:r w:rsidRPr="00D56797">
        <w:rPr>
          <w:rFonts w:cs="DIN-Regular"/>
          <w:szCs w:val="22"/>
        </w:rPr>
        <w:t xml:space="preserve">Tijdens de aangifte vertel je wat je is overkomen en wat je allemaal hebt gezien en gehoord. De aangifte wordt opgenomen door twee politiemensen. Zij schrijven op wat je vertelt. Ook nemen ze jouw verhaal op. De politie moet namelijk achteraf kunnen aantonen dat hetgeen je verklaard hebt, onafhankelijk en ongestuurd is gedaan. Hoorbaar moet zijn dat het jouw verhaal is en niet een verhaal wat de politie graag wilde horen. </w:t>
      </w:r>
      <w:r w:rsidRPr="00D56797">
        <w:rPr>
          <w:rFonts w:cs="DIN-Regular"/>
          <w:szCs w:val="22"/>
        </w:rPr>
        <w:br/>
      </w:r>
      <w:r w:rsidRPr="00D56797">
        <w:rPr>
          <w:rFonts w:cs="DIN-Regular"/>
          <w:szCs w:val="22"/>
        </w:rPr>
        <w:br/>
        <w:t xml:space="preserve">De politie gebruikt alle informatie bij het onderzoek naar de loverboy. Probeer daarom zo volledig mogelijk te zijn, en echt alles te vertellen. Als op een later moment je nog iets te binnen schiet, dan kun je dat altijd alsnog melden. Alle informatie kan immers van belang zijn. </w:t>
      </w:r>
      <w:r w:rsidRPr="00D56797">
        <w:rPr>
          <w:rFonts w:cs="DIN-Regular"/>
          <w:szCs w:val="22"/>
        </w:rPr>
        <w:br/>
      </w:r>
      <w:r w:rsidRPr="00D56797">
        <w:rPr>
          <w:rFonts w:cs="DIN-Regular"/>
          <w:szCs w:val="22"/>
        </w:rPr>
        <w:br/>
        <w:t>Wil je graag dat er alleen politie</w:t>
      </w:r>
      <w:r w:rsidRPr="00D56797">
        <w:rPr>
          <w:rFonts w:cs="DIN-Regular"/>
          <w:i/>
          <w:iCs/>
          <w:szCs w:val="22"/>
        </w:rPr>
        <w:t>vrouwen</w:t>
      </w:r>
      <w:r w:rsidRPr="00D56797">
        <w:rPr>
          <w:rFonts w:cs="DIN-Regular"/>
          <w:szCs w:val="22"/>
        </w:rPr>
        <w:t>, of juist politie</w:t>
      </w:r>
      <w:r w:rsidRPr="00D56797">
        <w:rPr>
          <w:rFonts w:cs="DIN-Regular"/>
          <w:i/>
          <w:iCs/>
          <w:szCs w:val="22"/>
        </w:rPr>
        <w:t>mannen</w:t>
      </w:r>
      <w:r w:rsidRPr="00D56797">
        <w:rPr>
          <w:rFonts w:cs="DIN-Regular"/>
          <w:szCs w:val="22"/>
        </w:rPr>
        <w:t xml:space="preserve">, bij de aangifte aanwezig zijn, geef dat dan aan bij het maken van de afspraak. </w:t>
      </w:r>
      <w:r w:rsidRPr="00D56797">
        <w:rPr>
          <w:rFonts w:cs="DIN-Regular"/>
          <w:szCs w:val="22"/>
        </w:rPr>
        <w:br/>
      </w:r>
      <w:r w:rsidRPr="00D56797">
        <w:rPr>
          <w:rFonts w:cs="DIN-Regular"/>
          <w:szCs w:val="22"/>
        </w:rPr>
        <w:br/>
        <w:t xml:space="preserve">Je mag in je eentje aangifte komen doen, maar je mag ook iemand meenemen. De politie kan jou in contact brengen met een pro deo advocaat. Dat is een advocaat waar je niet voor hoeft te betalen. </w:t>
      </w:r>
      <w:r w:rsidRPr="00D56797">
        <w:rPr>
          <w:rFonts w:cs="DIN-Regular"/>
          <w:szCs w:val="22"/>
        </w:rPr>
        <w:br/>
      </w:r>
      <w:r w:rsidRPr="00D56797">
        <w:rPr>
          <w:rFonts w:cs="DIN-Regular"/>
          <w:szCs w:val="22"/>
        </w:rPr>
        <w:br/>
        <w:t xml:space="preserve">Je krijgt een kopie van de aangifte. Je hebt er recht op om op de hoogte te blijven van het verloop van de aangifte. Je kunt dus altijd bellen of langsgaan bij de politie om te vragen hoe het met het onderzoek staat. </w:t>
      </w:r>
    </w:p>
    <w:p w:rsidR="00C166B8" w:rsidRPr="00D56797" w:rsidRDefault="00C166B8" w:rsidP="00C166B8">
      <w:pPr>
        <w:autoSpaceDE w:val="0"/>
        <w:autoSpaceDN w:val="0"/>
        <w:adjustRightInd w:val="0"/>
        <w:spacing w:before="100" w:after="100"/>
        <w:rPr>
          <w:rFonts w:cs="DIN-Regular"/>
          <w:szCs w:val="22"/>
        </w:rPr>
      </w:pPr>
      <w:bookmarkStart w:id="15" w:name="BM13"/>
      <w:bookmarkEnd w:id="15"/>
      <w:r w:rsidRPr="00B76FF8">
        <w:rPr>
          <w:rFonts w:ascii="DIN-Bold" w:hAnsi="DIN-Bold" w:cs="DIN-Regular"/>
          <w:bCs/>
          <w:sz w:val="24"/>
          <w:szCs w:val="24"/>
        </w:rPr>
        <w:t xml:space="preserve">Moet je voor een aangifte naar het politiebureau komen? </w:t>
      </w:r>
      <w:r w:rsidRPr="00B76FF8">
        <w:rPr>
          <w:rFonts w:ascii="DIN-Bold" w:hAnsi="DIN-Bold" w:cs="DIN-Regular"/>
          <w:sz w:val="24"/>
          <w:szCs w:val="24"/>
        </w:rPr>
        <w:br/>
      </w:r>
      <w:r w:rsidRPr="00D56797">
        <w:rPr>
          <w:rFonts w:cs="DIN-Regular"/>
          <w:szCs w:val="22"/>
        </w:rPr>
        <w:t xml:space="preserve">In principe doe je de aangifte op het politiebureau. Vrijwel alle politiebureaus hebben hiervoor een speciaal ingerichte huiskamer. Als je het echt graag wilt, kan je ook op een andere plek afspreken. Als je dat wilt, geef het dan aan. </w:t>
      </w:r>
    </w:p>
    <w:p w:rsidR="00C166B8" w:rsidRPr="00D56797" w:rsidRDefault="00C166B8" w:rsidP="00C166B8">
      <w:pPr>
        <w:autoSpaceDE w:val="0"/>
        <w:autoSpaceDN w:val="0"/>
        <w:adjustRightInd w:val="0"/>
        <w:spacing w:before="100" w:after="100"/>
        <w:rPr>
          <w:rFonts w:cs="DIN-Regular"/>
          <w:szCs w:val="22"/>
        </w:rPr>
      </w:pPr>
      <w:bookmarkStart w:id="16" w:name="BM14"/>
      <w:bookmarkEnd w:id="16"/>
      <w:r w:rsidRPr="00B76FF8">
        <w:rPr>
          <w:rFonts w:ascii="DIN-Bold" w:hAnsi="DIN-Bold" w:cs="DIN-Regular"/>
          <w:bCs/>
          <w:sz w:val="24"/>
          <w:szCs w:val="24"/>
        </w:rPr>
        <w:t xml:space="preserve">Hoe lang duurt het doen van een aangifte? </w:t>
      </w:r>
      <w:r w:rsidRPr="00B76FF8">
        <w:rPr>
          <w:rFonts w:ascii="DIN-Bold" w:hAnsi="DIN-Bold" w:cs="DIN-Regular"/>
          <w:sz w:val="24"/>
          <w:szCs w:val="24"/>
        </w:rPr>
        <w:br/>
      </w:r>
      <w:r w:rsidRPr="00D56797">
        <w:rPr>
          <w:rFonts w:cs="DIN-Regular"/>
          <w:szCs w:val="22"/>
        </w:rPr>
        <w:t xml:space="preserve">Dat is niet goed te zeggen. Niet iedereen die aangifte doet is hetzelfde. En niet iedereen is hetzelfde overkomen. De aangifte duurt zolang als jij nodig hebt om je verhaal te vertellen. Dit kan variëren van een halve dag tot enkele dagen. </w:t>
      </w:r>
    </w:p>
    <w:p w:rsidR="00750EEA" w:rsidRDefault="00750EEA" w:rsidP="004D3A3D">
      <w:pPr>
        <w:autoSpaceDE w:val="0"/>
        <w:autoSpaceDN w:val="0"/>
        <w:adjustRightInd w:val="0"/>
        <w:spacing w:before="100" w:after="100"/>
        <w:rPr>
          <w:rFonts w:ascii="DIN-Bold" w:hAnsi="DIN-Bold" w:cs="DIN-Bold"/>
          <w:sz w:val="36"/>
          <w:szCs w:val="36"/>
        </w:rPr>
      </w:pPr>
    </w:p>
    <w:p w:rsidR="00750EEA" w:rsidRDefault="00750EEA" w:rsidP="004D3A3D">
      <w:pPr>
        <w:autoSpaceDE w:val="0"/>
        <w:autoSpaceDN w:val="0"/>
        <w:adjustRightInd w:val="0"/>
        <w:spacing w:before="100" w:after="100"/>
        <w:rPr>
          <w:rFonts w:ascii="DIN-Bold" w:hAnsi="DIN-Bold" w:cs="DIN-Bold"/>
          <w:sz w:val="36"/>
          <w:szCs w:val="36"/>
        </w:rPr>
      </w:pPr>
    </w:p>
    <w:p w:rsidR="00750EEA" w:rsidRDefault="00750EEA" w:rsidP="004D3A3D">
      <w:pPr>
        <w:autoSpaceDE w:val="0"/>
        <w:autoSpaceDN w:val="0"/>
        <w:adjustRightInd w:val="0"/>
        <w:spacing w:before="100" w:after="100"/>
        <w:rPr>
          <w:rFonts w:ascii="DIN-Bold" w:hAnsi="DIN-Bold" w:cs="DIN-Bold"/>
          <w:sz w:val="36"/>
          <w:szCs w:val="36"/>
        </w:rPr>
      </w:pPr>
    </w:p>
    <w:p w:rsidR="00750EEA" w:rsidRDefault="00750EEA" w:rsidP="004D3A3D">
      <w:pPr>
        <w:autoSpaceDE w:val="0"/>
        <w:autoSpaceDN w:val="0"/>
        <w:adjustRightInd w:val="0"/>
        <w:spacing w:before="100" w:after="100"/>
        <w:rPr>
          <w:rFonts w:ascii="DIN-Bold" w:hAnsi="DIN-Bold" w:cs="DIN-Bold"/>
          <w:sz w:val="36"/>
          <w:szCs w:val="36"/>
        </w:rPr>
      </w:pPr>
    </w:p>
    <w:p w:rsidR="00750EEA" w:rsidRDefault="00750EEA" w:rsidP="004D3A3D">
      <w:pPr>
        <w:autoSpaceDE w:val="0"/>
        <w:autoSpaceDN w:val="0"/>
        <w:adjustRightInd w:val="0"/>
        <w:spacing w:before="100" w:after="100"/>
        <w:rPr>
          <w:rFonts w:ascii="DIN-Bold" w:hAnsi="DIN-Bold" w:cs="DIN-Bold"/>
          <w:sz w:val="36"/>
          <w:szCs w:val="36"/>
        </w:rPr>
      </w:pPr>
    </w:p>
    <w:p w:rsidR="00750EEA" w:rsidRDefault="00750EEA" w:rsidP="004D3A3D">
      <w:pPr>
        <w:autoSpaceDE w:val="0"/>
        <w:autoSpaceDN w:val="0"/>
        <w:adjustRightInd w:val="0"/>
        <w:spacing w:before="100" w:after="100"/>
        <w:rPr>
          <w:rFonts w:ascii="DIN-Bold" w:hAnsi="DIN-Bold" w:cs="DIN-Bold"/>
          <w:sz w:val="36"/>
          <w:szCs w:val="36"/>
        </w:rPr>
      </w:pPr>
    </w:p>
    <w:p w:rsidR="004D3A3D" w:rsidRDefault="004D3A3D" w:rsidP="004D3A3D">
      <w:pPr>
        <w:autoSpaceDE w:val="0"/>
        <w:autoSpaceDN w:val="0"/>
        <w:adjustRightInd w:val="0"/>
        <w:spacing w:before="100" w:after="100"/>
        <w:rPr>
          <w:rFonts w:ascii="DIN-Bold" w:hAnsi="DIN-Bold" w:cs="DIN-Bold"/>
          <w:sz w:val="36"/>
          <w:szCs w:val="36"/>
        </w:rPr>
      </w:pPr>
      <w:r>
        <w:rPr>
          <w:rFonts w:ascii="DIN-Bold" w:hAnsi="DIN-Bold" w:cs="DIN-Bold"/>
          <w:sz w:val="36"/>
          <w:szCs w:val="36"/>
        </w:rPr>
        <w:t>Bijlage</w:t>
      </w:r>
      <w:r>
        <w:rPr>
          <w:rFonts w:ascii="DIN-Bold" w:hAnsi="DIN-Bold" w:cs="DIN-Bold"/>
          <w:sz w:val="36"/>
          <w:szCs w:val="36"/>
        </w:rPr>
        <w:tab/>
        <w:t>Artikel</w:t>
      </w:r>
    </w:p>
    <w:p w:rsidR="00750EEA" w:rsidRDefault="00750EEA" w:rsidP="004D3A3D">
      <w:pPr>
        <w:autoSpaceDE w:val="0"/>
        <w:autoSpaceDN w:val="0"/>
        <w:adjustRightInd w:val="0"/>
        <w:spacing w:before="100" w:after="100"/>
        <w:rPr>
          <w:rFonts w:ascii="DIN-Bold" w:hAnsi="DIN-Bold" w:cs="DIN-Bold"/>
          <w:sz w:val="36"/>
          <w:szCs w:val="36"/>
        </w:rPr>
      </w:pPr>
    </w:p>
    <w:p w:rsidR="00CB50A2" w:rsidRPr="00E16653" w:rsidRDefault="00CB50A2" w:rsidP="00CB50A2">
      <w:pPr>
        <w:pStyle w:val="Kop2"/>
        <w:keepNext w:val="0"/>
        <w:numPr>
          <w:ilvl w:val="1"/>
          <w:numId w:val="0"/>
        </w:numPr>
        <w:tabs>
          <w:tab w:val="left" w:pos="0"/>
        </w:tabs>
        <w:suppressAutoHyphens/>
        <w:rPr>
          <w:rStyle w:val="Zwaar"/>
          <w:b w:val="0"/>
          <w:sz w:val="36"/>
          <w:szCs w:val="36"/>
        </w:rPr>
      </w:pPr>
      <w:r w:rsidRPr="00E16653">
        <w:rPr>
          <w:rStyle w:val="Zwaar"/>
          <w:b w:val="0"/>
          <w:sz w:val="36"/>
          <w:szCs w:val="36"/>
        </w:rPr>
        <w:t xml:space="preserve">Lijst met indicatoren / kenmerken van mensenhandel </w:t>
      </w:r>
    </w:p>
    <w:p w:rsidR="00CB50A2" w:rsidRDefault="00CB50A2" w:rsidP="00CB50A2">
      <w:pPr>
        <w:pStyle w:val="Kop2"/>
        <w:keepNext w:val="0"/>
        <w:numPr>
          <w:ilvl w:val="1"/>
          <w:numId w:val="0"/>
        </w:numPr>
        <w:tabs>
          <w:tab w:val="left" w:pos="0"/>
        </w:tabs>
        <w:suppressAutoHyphens/>
        <w:rPr>
          <w:rFonts w:ascii="DIN-Regular" w:hAnsi="DIN-Regular"/>
          <w:sz w:val="22"/>
          <w:szCs w:val="22"/>
        </w:rPr>
      </w:pPr>
      <w:r w:rsidRPr="003B63F3">
        <w:rPr>
          <w:rStyle w:val="Zwaar"/>
          <w:rFonts w:ascii="DIN-Regular" w:hAnsi="DIN-Regular"/>
          <w:b w:val="0"/>
          <w:sz w:val="22"/>
          <w:szCs w:val="22"/>
        </w:rPr>
        <w:t>D</w:t>
      </w:r>
      <w:r w:rsidRPr="003B63F3">
        <w:rPr>
          <w:rFonts w:ascii="DIN-Regular" w:hAnsi="DIN-Regular"/>
          <w:sz w:val="22"/>
          <w:szCs w:val="22"/>
        </w:rPr>
        <w:t xml:space="preserve">e volgende factoren en bevindingen uit onderzoek kunnen een rol spelen bij het signaleren in de opsporing dat mensenhandel aan de orde is. Het betreft een niet-limitatieve opsomming van voorbeelden die vanzelfsprekend niet allemaal tegelijk op hoeven te gaan. </w:t>
      </w:r>
    </w:p>
    <w:p w:rsidR="00CB50A2" w:rsidRDefault="00CB50A2" w:rsidP="00CB50A2"/>
    <w:p w:rsidR="00CB50A2" w:rsidRPr="00B76FF8" w:rsidRDefault="00CB50A2" w:rsidP="00CB50A2">
      <w:pPr>
        <w:numPr>
          <w:ilvl w:val="0"/>
          <w:numId w:val="30"/>
        </w:numPr>
        <w:rPr>
          <w:rStyle w:val="Zwaar"/>
          <w:sz w:val="24"/>
          <w:szCs w:val="24"/>
        </w:rPr>
      </w:pPr>
      <w:r w:rsidRPr="00B76FF8">
        <w:rPr>
          <w:rStyle w:val="Zwaar"/>
          <w:rFonts w:ascii="DIN-Bold" w:hAnsi="DIN-Bold"/>
          <w:b w:val="0"/>
          <w:sz w:val="24"/>
          <w:szCs w:val="24"/>
        </w:rPr>
        <w:t xml:space="preserve">Meervoudige afhankelijkheid </w:t>
      </w:r>
    </w:p>
    <w:p w:rsidR="00CB50A2" w:rsidRPr="00B76FF8" w:rsidRDefault="00CB50A2" w:rsidP="00CB50A2">
      <w:pPr>
        <w:suppressAutoHyphens/>
        <w:snapToGrid w:val="0"/>
        <w:ind w:firstLine="708"/>
        <w:rPr>
          <w:rStyle w:val="Zwaar"/>
          <w:rFonts w:ascii="DIN-Bold" w:hAnsi="DIN-Bold"/>
          <w:b w:val="0"/>
          <w:sz w:val="24"/>
          <w:szCs w:val="24"/>
        </w:rPr>
      </w:pPr>
      <w:r w:rsidRPr="00B76FF8">
        <w:rPr>
          <w:rStyle w:val="Zwaar"/>
          <w:rFonts w:ascii="DIN-Bold" w:hAnsi="DIN-Bold"/>
          <w:b w:val="0"/>
          <w:sz w:val="24"/>
          <w:szCs w:val="24"/>
        </w:rPr>
        <w:t xml:space="preserve">1a </w:t>
      </w:r>
      <w:r w:rsidRPr="00B76FF8">
        <w:rPr>
          <w:rStyle w:val="Zwaar"/>
          <w:rFonts w:ascii="DIN-Bold" w:hAnsi="DIN-Bold"/>
          <w:sz w:val="24"/>
          <w:szCs w:val="24"/>
        </w:rPr>
        <w:t xml:space="preserve">    </w:t>
      </w:r>
      <w:r w:rsidRPr="00B76FF8">
        <w:rPr>
          <w:rStyle w:val="Zwaar"/>
          <w:rFonts w:ascii="DIN-Bold" w:hAnsi="DIN-Bold"/>
          <w:b w:val="0"/>
          <w:sz w:val="24"/>
          <w:szCs w:val="24"/>
        </w:rPr>
        <w:t>De werkgever/exploitant regelt ook huisvesting, kleding, vervoer</w:t>
      </w:r>
    </w:p>
    <w:p w:rsidR="00CB50A2" w:rsidRPr="003B63F3" w:rsidRDefault="00CB50A2" w:rsidP="00CB50A2">
      <w:pPr>
        <w:numPr>
          <w:ilvl w:val="1"/>
          <w:numId w:val="31"/>
        </w:numPr>
        <w:suppressAutoHyphens/>
        <w:snapToGrid w:val="0"/>
        <w:rPr>
          <w:szCs w:val="22"/>
        </w:rPr>
      </w:pPr>
      <w:r>
        <w:rPr>
          <w:szCs w:val="22"/>
        </w:rPr>
        <w:t xml:space="preserve">  </w:t>
      </w:r>
      <w:r w:rsidRPr="003B63F3">
        <w:rPr>
          <w:szCs w:val="22"/>
        </w:rPr>
        <w:t xml:space="preserve">Niet zelf de reis, visa, etc. hebben geregeld </w:t>
      </w:r>
    </w:p>
    <w:p w:rsidR="00CB50A2" w:rsidRPr="003B63F3" w:rsidRDefault="00CB50A2" w:rsidP="00CB50A2">
      <w:pPr>
        <w:numPr>
          <w:ilvl w:val="1"/>
          <w:numId w:val="31"/>
        </w:numPr>
        <w:suppressAutoHyphens/>
        <w:snapToGrid w:val="0"/>
        <w:rPr>
          <w:szCs w:val="22"/>
        </w:rPr>
      </w:pPr>
      <w:r>
        <w:rPr>
          <w:szCs w:val="22"/>
        </w:rPr>
        <w:t xml:space="preserve">  </w:t>
      </w:r>
      <w:r w:rsidRPr="003B63F3">
        <w:rPr>
          <w:szCs w:val="22"/>
        </w:rPr>
        <w:t xml:space="preserve">Beschikken over een vals of vervalst paspoort </w:t>
      </w:r>
    </w:p>
    <w:p w:rsidR="00CB50A2" w:rsidRPr="003B63F3" w:rsidRDefault="00CB50A2" w:rsidP="00CB50A2">
      <w:pPr>
        <w:numPr>
          <w:ilvl w:val="1"/>
          <w:numId w:val="31"/>
        </w:numPr>
        <w:suppressAutoHyphens/>
        <w:snapToGrid w:val="0"/>
        <w:rPr>
          <w:szCs w:val="22"/>
        </w:rPr>
      </w:pPr>
      <w:r>
        <w:rPr>
          <w:szCs w:val="22"/>
        </w:rPr>
        <w:t xml:space="preserve">  </w:t>
      </w:r>
      <w:r w:rsidRPr="003B63F3">
        <w:rPr>
          <w:szCs w:val="22"/>
        </w:rPr>
        <w:t xml:space="preserve">Illegaal verblijvend/werkend in Nederland </w:t>
      </w:r>
    </w:p>
    <w:p w:rsidR="00CB50A2" w:rsidRPr="003B63F3" w:rsidRDefault="00CB50A2" w:rsidP="00CB50A2">
      <w:pPr>
        <w:numPr>
          <w:ilvl w:val="1"/>
          <w:numId w:val="31"/>
        </w:numPr>
        <w:suppressAutoHyphens/>
        <w:snapToGrid w:val="0"/>
        <w:rPr>
          <w:szCs w:val="22"/>
        </w:rPr>
      </w:pPr>
      <w:r>
        <w:rPr>
          <w:szCs w:val="22"/>
        </w:rPr>
        <w:t xml:space="preserve">  </w:t>
      </w:r>
      <w:r w:rsidRPr="003B63F3">
        <w:rPr>
          <w:szCs w:val="22"/>
        </w:rPr>
        <w:t xml:space="preserve">Angst voor bijvoorbeeld uitzetting, mishandeling etc. </w:t>
      </w:r>
    </w:p>
    <w:p w:rsidR="00CB50A2" w:rsidRPr="003B63F3" w:rsidRDefault="00CB50A2" w:rsidP="00CB50A2">
      <w:pPr>
        <w:numPr>
          <w:ilvl w:val="1"/>
          <w:numId w:val="31"/>
        </w:numPr>
        <w:suppressAutoHyphens/>
        <w:snapToGrid w:val="0"/>
        <w:rPr>
          <w:szCs w:val="22"/>
        </w:rPr>
      </w:pPr>
      <w:r>
        <w:rPr>
          <w:szCs w:val="22"/>
        </w:rPr>
        <w:t xml:space="preserve">  </w:t>
      </w:r>
      <w:r w:rsidRPr="003B63F3">
        <w:rPr>
          <w:szCs w:val="22"/>
        </w:rPr>
        <w:t xml:space="preserve">Ontbreken van eigen woonruimte in Nederland </w:t>
      </w:r>
    </w:p>
    <w:p w:rsidR="00CB50A2" w:rsidRPr="003B63F3" w:rsidRDefault="00CB50A2" w:rsidP="00CB50A2">
      <w:pPr>
        <w:numPr>
          <w:ilvl w:val="1"/>
          <w:numId w:val="31"/>
        </w:numPr>
        <w:suppressAutoHyphens/>
        <w:snapToGrid w:val="0"/>
        <w:rPr>
          <w:szCs w:val="22"/>
        </w:rPr>
      </w:pPr>
      <w:r>
        <w:rPr>
          <w:szCs w:val="22"/>
        </w:rPr>
        <w:t xml:space="preserve">  </w:t>
      </w:r>
      <w:r w:rsidRPr="003B63F3">
        <w:rPr>
          <w:szCs w:val="22"/>
        </w:rPr>
        <w:t xml:space="preserve">Overnachten op de werkplek </w:t>
      </w:r>
    </w:p>
    <w:p w:rsidR="00CB50A2" w:rsidRPr="003B63F3" w:rsidRDefault="00CB50A2" w:rsidP="00CB50A2">
      <w:pPr>
        <w:numPr>
          <w:ilvl w:val="1"/>
          <w:numId w:val="31"/>
        </w:numPr>
        <w:suppressAutoHyphens/>
        <w:snapToGrid w:val="0"/>
        <w:rPr>
          <w:szCs w:val="22"/>
        </w:rPr>
      </w:pPr>
      <w:r>
        <w:rPr>
          <w:szCs w:val="22"/>
        </w:rPr>
        <w:t xml:space="preserve">  </w:t>
      </w:r>
      <w:r w:rsidRPr="003B63F3">
        <w:rPr>
          <w:szCs w:val="22"/>
        </w:rPr>
        <w:t xml:space="preserve">Onbekendheid met het eigen werkadres </w:t>
      </w:r>
    </w:p>
    <w:p w:rsidR="00CB50A2" w:rsidRPr="00C10808" w:rsidRDefault="00CB50A2" w:rsidP="00CB50A2">
      <w:pPr>
        <w:numPr>
          <w:ilvl w:val="1"/>
          <w:numId w:val="31"/>
        </w:numPr>
        <w:suppressAutoHyphens/>
        <w:snapToGrid w:val="0"/>
      </w:pPr>
      <w:r w:rsidRPr="00C10808">
        <w:rPr>
          <w:szCs w:val="22"/>
        </w:rPr>
        <w:t xml:space="preserve">  In sociaal isolement gebracht door werkgever of exploitant </w:t>
      </w:r>
    </w:p>
    <w:p w:rsidR="00CB50A2" w:rsidRPr="00B76FF8" w:rsidRDefault="00CB50A2" w:rsidP="00CB50A2">
      <w:pPr>
        <w:suppressAutoHyphens/>
        <w:snapToGrid w:val="0"/>
        <w:ind w:left="1276" w:hanging="568"/>
        <w:rPr>
          <w:rStyle w:val="Zwaar"/>
          <w:rFonts w:ascii="DIN-Bold" w:hAnsi="DIN-Bold"/>
          <w:b w:val="0"/>
          <w:sz w:val="24"/>
          <w:szCs w:val="24"/>
        </w:rPr>
      </w:pPr>
      <w:r w:rsidRPr="00B76FF8">
        <w:rPr>
          <w:rStyle w:val="Zwaar"/>
          <w:rFonts w:ascii="DIN-Bold" w:hAnsi="DIN-Bold"/>
          <w:b w:val="0"/>
          <w:sz w:val="24"/>
          <w:szCs w:val="24"/>
        </w:rPr>
        <w:t>1b</w:t>
      </w:r>
      <w:r w:rsidRPr="00B76FF8">
        <w:rPr>
          <w:rStyle w:val="Zwaar"/>
          <w:rFonts w:ascii="DIN-Bold" w:hAnsi="DIN-Bold"/>
          <w:b w:val="0"/>
          <w:sz w:val="24"/>
          <w:szCs w:val="24"/>
        </w:rPr>
        <w:tab/>
        <w:t xml:space="preserve">Het slachtoffer heeft schulden </w:t>
      </w:r>
    </w:p>
    <w:p w:rsidR="00CB50A2" w:rsidRDefault="00CB50A2" w:rsidP="00CB50A2">
      <w:pPr>
        <w:numPr>
          <w:ilvl w:val="1"/>
          <w:numId w:val="31"/>
        </w:numPr>
        <w:suppressAutoHyphens/>
        <w:snapToGrid w:val="0"/>
        <w:rPr>
          <w:szCs w:val="22"/>
        </w:rPr>
      </w:pPr>
      <w:r>
        <w:rPr>
          <w:szCs w:val="22"/>
        </w:rPr>
        <w:t xml:space="preserve">  </w:t>
      </w:r>
      <w:r w:rsidRPr="003B63F3">
        <w:rPr>
          <w:szCs w:val="22"/>
        </w:rPr>
        <w:t>Er is sprake van schuldop</w:t>
      </w:r>
      <w:r>
        <w:rPr>
          <w:szCs w:val="22"/>
        </w:rPr>
        <w:t xml:space="preserve">bouw bij derden (bijvoorbeeld  </w:t>
      </w:r>
    </w:p>
    <w:p w:rsidR="00CB50A2" w:rsidRPr="003B63F3" w:rsidRDefault="00CB50A2" w:rsidP="00CB50A2">
      <w:pPr>
        <w:suppressAutoHyphens/>
        <w:snapToGrid w:val="0"/>
        <w:ind w:left="1418" w:firstLine="226"/>
        <w:rPr>
          <w:szCs w:val="22"/>
        </w:rPr>
      </w:pPr>
      <w:r>
        <w:rPr>
          <w:szCs w:val="22"/>
        </w:rPr>
        <w:t xml:space="preserve">  </w:t>
      </w:r>
      <w:r w:rsidRPr="003B63F3">
        <w:rPr>
          <w:szCs w:val="22"/>
        </w:rPr>
        <w:t>exploitant of</w:t>
      </w:r>
      <w:r>
        <w:rPr>
          <w:szCs w:val="22"/>
        </w:rPr>
        <w:t xml:space="preserve"> souteneur)</w:t>
      </w:r>
    </w:p>
    <w:p w:rsidR="00CB50A2" w:rsidRPr="0023103F" w:rsidRDefault="00CB50A2" w:rsidP="00CB50A2">
      <w:pPr>
        <w:numPr>
          <w:ilvl w:val="1"/>
          <w:numId w:val="31"/>
        </w:numPr>
        <w:suppressAutoHyphens/>
        <w:snapToGrid w:val="0"/>
        <w:rPr>
          <w:szCs w:val="22"/>
        </w:rPr>
      </w:pPr>
      <w:r>
        <w:rPr>
          <w:szCs w:val="22"/>
        </w:rPr>
        <w:t xml:space="preserve">  </w:t>
      </w:r>
      <w:r w:rsidRPr="003B63F3">
        <w:rPr>
          <w:szCs w:val="22"/>
        </w:rPr>
        <w:t xml:space="preserve">De exploitant of souteneur heeft een overnamebedrag betaald. </w:t>
      </w:r>
    </w:p>
    <w:p w:rsidR="00CB50A2" w:rsidRPr="00CC39E6" w:rsidRDefault="00CB50A2" w:rsidP="00CB50A2">
      <w:pPr>
        <w:suppressAutoHyphens/>
        <w:snapToGrid w:val="0"/>
        <w:ind w:left="737"/>
        <w:rPr>
          <w:szCs w:val="22"/>
        </w:rPr>
      </w:pPr>
    </w:p>
    <w:p w:rsidR="00CB50A2" w:rsidRPr="00B76FF8" w:rsidRDefault="00CB50A2" w:rsidP="00CB50A2">
      <w:pPr>
        <w:numPr>
          <w:ilvl w:val="0"/>
          <w:numId w:val="30"/>
        </w:numPr>
        <w:rPr>
          <w:rStyle w:val="Zwaar"/>
          <w:rFonts w:ascii="DIN-Bold" w:hAnsi="DIN-Bold"/>
          <w:b w:val="0"/>
          <w:sz w:val="24"/>
          <w:szCs w:val="24"/>
        </w:rPr>
      </w:pPr>
      <w:r w:rsidRPr="00B76FF8">
        <w:rPr>
          <w:rStyle w:val="Zwaar"/>
          <w:rFonts w:ascii="DIN-Bold" w:hAnsi="DIN-Bold"/>
          <w:b w:val="0"/>
          <w:sz w:val="24"/>
          <w:szCs w:val="24"/>
        </w:rPr>
        <w:t>Een sterke inperking van de basisvrijheden van de betrokkene</w:t>
      </w:r>
    </w:p>
    <w:p w:rsidR="00CB50A2" w:rsidRPr="00B76FF8" w:rsidRDefault="00CB50A2" w:rsidP="00CB50A2">
      <w:pPr>
        <w:suppressAutoHyphens/>
        <w:snapToGrid w:val="0"/>
        <w:ind w:left="1276" w:hanging="567"/>
        <w:rPr>
          <w:rFonts w:ascii="DIN-Bold" w:hAnsi="DIN-Bold"/>
          <w:b/>
          <w:sz w:val="24"/>
          <w:szCs w:val="24"/>
        </w:rPr>
      </w:pPr>
      <w:r w:rsidRPr="00B76FF8">
        <w:rPr>
          <w:rStyle w:val="Zwaar"/>
          <w:rFonts w:ascii="DIN-Bold" w:hAnsi="DIN-Bold"/>
          <w:b w:val="0"/>
          <w:sz w:val="24"/>
          <w:szCs w:val="24"/>
        </w:rPr>
        <w:t>2a</w:t>
      </w:r>
      <w:r w:rsidRPr="00B76FF8">
        <w:rPr>
          <w:rStyle w:val="Zwaar"/>
          <w:rFonts w:ascii="DIN-Bold" w:hAnsi="DIN-Bold"/>
          <w:b w:val="0"/>
          <w:sz w:val="24"/>
          <w:szCs w:val="24"/>
        </w:rPr>
        <w:tab/>
        <w:t>Het slachtoffer kan of mag geen contact hebben met de</w:t>
      </w:r>
      <w:r w:rsidRPr="00B76FF8">
        <w:rPr>
          <w:rFonts w:ascii="DIN-Bold" w:hAnsi="DIN-Bold"/>
          <w:b/>
          <w:sz w:val="24"/>
          <w:szCs w:val="24"/>
        </w:rPr>
        <w:t xml:space="preserve"> </w:t>
      </w:r>
      <w:r w:rsidRPr="00B76FF8">
        <w:rPr>
          <w:rFonts w:ascii="DIN-Bold" w:hAnsi="DIN-Bold"/>
          <w:sz w:val="24"/>
          <w:szCs w:val="24"/>
        </w:rPr>
        <w:t>buitenwereld</w:t>
      </w:r>
    </w:p>
    <w:p w:rsidR="00CB50A2" w:rsidRPr="00337E2A" w:rsidRDefault="00CB50A2" w:rsidP="00CB50A2">
      <w:pPr>
        <w:numPr>
          <w:ilvl w:val="1"/>
          <w:numId w:val="31"/>
        </w:numPr>
        <w:suppressAutoHyphens/>
        <w:snapToGrid w:val="0"/>
        <w:rPr>
          <w:szCs w:val="22"/>
        </w:rPr>
      </w:pPr>
      <w:r w:rsidRPr="00337E2A">
        <w:rPr>
          <w:szCs w:val="22"/>
        </w:rPr>
        <w:t xml:space="preserve">  Het onthouden van medische hulp. </w:t>
      </w:r>
    </w:p>
    <w:p w:rsidR="00CB50A2" w:rsidRPr="00C10808" w:rsidRDefault="00CB50A2" w:rsidP="00CB50A2">
      <w:pPr>
        <w:numPr>
          <w:ilvl w:val="1"/>
          <w:numId w:val="31"/>
        </w:numPr>
        <w:suppressAutoHyphens/>
        <w:snapToGrid w:val="0"/>
        <w:rPr>
          <w:szCs w:val="22"/>
        </w:rPr>
      </w:pPr>
      <w:r w:rsidRPr="00C10808">
        <w:rPr>
          <w:szCs w:val="22"/>
        </w:rPr>
        <w:t xml:space="preserve">  Slachtoffer heeft geen zelfstandige bewegingsvrijheid.</w:t>
      </w:r>
    </w:p>
    <w:p w:rsidR="00CB50A2" w:rsidRPr="00B76FF8" w:rsidRDefault="00CB50A2" w:rsidP="00B76FF8">
      <w:pPr>
        <w:suppressAutoHyphens/>
        <w:snapToGrid w:val="0"/>
        <w:ind w:left="1276" w:right="-568" w:hanging="568"/>
        <w:rPr>
          <w:rFonts w:ascii="DIN-Bold" w:hAnsi="DIN-Bold"/>
          <w:sz w:val="24"/>
          <w:szCs w:val="24"/>
        </w:rPr>
      </w:pPr>
      <w:r w:rsidRPr="00B76FF8">
        <w:rPr>
          <w:rFonts w:ascii="DIN-Bold" w:hAnsi="DIN-Bold"/>
          <w:sz w:val="24"/>
          <w:szCs w:val="24"/>
        </w:rPr>
        <w:t>2b</w:t>
      </w:r>
      <w:r w:rsidRPr="00B76FF8">
        <w:rPr>
          <w:rFonts w:ascii="DIN-Bold" w:hAnsi="DIN-Bold"/>
          <w:sz w:val="24"/>
          <w:szCs w:val="24"/>
        </w:rPr>
        <w:tab/>
        <w:t>Het slachtoffer heeft geen beschikking over eigen identiteitspapieren</w:t>
      </w:r>
    </w:p>
    <w:p w:rsidR="00CB50A2" w:rsidRPr="00B76FF8" w:rsidRDefault="00CB50A2" w:rsidP="00B76FF8">
      <w:pPr>
        <w:suppressAutoHyphens/>
        <w:snapToGrid w:val="0"/>
        <w:ind w:left="1276" w:right="-568" w:hanging="568"/>
        <w:rPr>
          <w:rFonts w:ascii="DIN-Bold" w:hAnsi="DIN-Bold"/>
          <w:sz w:val="24"/>
          <w:szCs w:val="24"/>
        </w:rPr>
      </w:pPr>
      <w:r w:rsidRPr="00B76FF8">
        <w:rPr>
          <w:rFonts w:ascii="DIN-Bold" w:hAnsi="DIN-Bold"/>
          <w:sz w:val="24"/>
          <w:szCs w:val="24"/>
        </w:rPr>
        <w:t>2c</w:t>
      </w:r>
      <w:r w:rsidRPr="00B76FF8">
        <w:rPr>
          <w:rFonts w:ascii="DIN-Bold" w:hAnsi="DIN-Bold"/>
          <w:sz w:val="24"/>
          <w:szCs w:val="24"/>
        </w:rPr>
        <w:tab/>
        <w:t>Het slachtoffer heeft geen beschikking over de eigen verdiensten</w:t>
      </w:r>
    </w:p>
    <w:p w:rsidR="00CB50A2" w:rsidRPr="00C10808" w:rsidRDefault="00CB50A2" w:rsidP="00CB50A2">
      <w:pPr>
        <w:numPr>
          <w:ilvl w:val="1"/>
          <w:numId w:val="31"/>
        </w:numPr>
        <w:suppressAutoHyphens/>
        <w:snapToGrid w:val="0"/>
        <w:rPr>
          <w:szCs w:val="22"/>
        </w:rPr>
      </w:pPr>
      <w:r w:rsidRPr="00C10808">
        <w:rPr>
          <w:szCs w:val="22"/>
        </w:rPr>
        <w:t xml:space="preserve">  Niet vrijelijk kunnen beschikken over de eigen verdiensten. </w:t>
      </w:r>
    </w:p>
    <w:p w:rsidR="00CB50A2" w:rsidRPr="00337E2A" w:rsidRDefault="00CB50A2" w:rsidP="00CB50A2">
      <w:pPr>
        <w:numPr>
          <w:ilvl w:val="1"/>
          <w:numId w:val="31"/>
        </w:numPr>
        <w:suppressAutoHyphens/>
        <w:snapToGrid w:val="0"/>
        <w:rPr>
          <w:szCs w:val="22"/>
        </w:rPr>
      </w:pPr>
      <w:r w:rsidRPr="00337E2A">
        <w:rPr>
          <w:szCs w:val="22"/>
        </w:rPr>
        <w:t xml:space="preserve">  Onredelijk hoge afdracht van de inkomsten (onredelijk naar tijd en  </w:t>
      </w:r>
    </w:p>
    <w:p w:rsidR="00CB50A2" w:rsidRDefault="00CB50A2" w:rsidP="00CB50A2">
      <w:pPr>
        <w:suppressAutoHyphens/>
        <w:snapToGrid w:val="0"/>
      </w:pPr>
      <w:r>
        <w:t xml:space="preserve">                                plaats beoordeeld) </w:t>
      </w:r>
    </w:p>
    <w:p w:rsidR="00CB50A2" w:rsidRDefault="00CB50A2" w:rsidP="00CB50A2">
      <w:pPr>
        <w:suppressAutoHyphens/>
        <w:snapToGrid w:val="0"/>
      </w:pPr>
    </w:p>
    <w:p w:rsidR="00CB50A2" w:rsidRPr="00B76FF8" w:rsidRDefault="00CB50A2" w:rsidP="00CB50A2">
      <w:pPr>
        <w:numPr>
          <w:ilvl w:val="0"/>
          <w:numId w:val="30"/>
        </w:numPr>
        <w:rPr>
          <w:rStyle w:val="Zwaar"/>
          <w:rFonts w:ascii="DIN-Bold" w:hAnsi="DIN-Bold"/>
          <w:b w:val="0"/>
          <w:sz w:val="24"/>
          <w:szCs w:val="24"/>
        </w:rPr>
      </w:pPr>
      <w:r w:rsidRPr="00B76FF8">
        <w:rPr>
          <w:rStyle w:val="Zwaar"/>
          <w:rFonts w:ascii="DIN-Bold" w:hAnsi="DIN-Bold"/>
          <w:b w:val="0"/>
          <w:sz w:val="24"/>
          <w:szCs w:val="24"/>
        </w:rPr>
        <w:t>Het werken of verlenen van diensten onder zeer slechte omstandigheden</w:t>
      </w:r>
    </w:p>
    <w:p w:rsidR="00CB50A2" w:rsidRPr="00337E2A" w:rsidRDefault="00CB50A2" w:rsidP="00CB50A2">
      <w:pPr>
        <w:numPr>
          <w:ilvl w:val="1"/>
          <w:numId w:val="31"/>
        </w:numPr>
        <w:suppressAutoHyphens/>
        <w:snapToGrid w:val="0"/>
        <w:rPr>
          <w:szCs w:val="22"/>
        </w:rPr>
      </w:pPr>
      <w:r w:rsidRPr="00337E2A">
        <w:rPr>
          <w:szCs w:val="22"/>
        </w:rPr>
        <w:t xml:space="preserve">Het slachtoffer ontvangt een ongebruikelijk laag loon in vergelijking </w:t>
      </w:r>
      <w:r>
        <w:rPr>
          <w:szCs w:val="22"/>
        </w:rPr>
        <w:t xml:space="preserve"> </w:t>
      </w:r>
      <w:r w:rsidRPr="00337E2A">
        <w:rPr>
          <w:szCs w:val="22"/>
        </w:rPr>
        <w:t xml:space="preserve">met de markt </w:t>
      </w:r>
    </w:p>
    <w:p w:rsidR="00CB50A2" w:rsidRPr="00337E2A" w:rsidRDefault="00CB50A2" w:rsidP="00CB50A2">
      <w:pPr>
        <w:numPr>
          <w:ilvl w:val="1"/>
          <w:numId w:val="31"/>
        </w:numPr>
        <w:suppressAutoHyphens/>
        <w:snapToGrid w:val="0"/>
        <w:rPr>
          <w:szCs w:val="22"/>
        </w:rPr>
      </w:pPr>
      <w:r w:rsidRPr="00337E2A">
        <w:rPr>
          <w:szCs w:val="22"/>
        </w:rPr>
        <w:t xml:space="preserve">Het slachtoffer werkt onder gevaarlijke omstandigheden </w:t>
      </w:r>
    </w:p>
    <w:p w:rsidR="00CB50A2" w:rsidRPr="00337E2A" w:rsidRDefault="00CB50A2" w:rsidP="00CB50A2">
      <w:pPr>
        <w:numPr>
          <w:ilvl w:val="1"/>
          <w:numId w:val="31"/>
        </w:numPr>
        <w:suppressAutoHyphens/>
        <w:snapToGrid w:val="0"/>
        <w:rPr>
          <w:szCs w:val="22"/>
        </w:rPr>
      </w:pPr>
      <w:r w:rsidRPr="00337E2A">
        <w:rPr>
          <w:szCs w:val="22"/>
        </w:rPr>
        <w:t xml:space="preserve">Het slachtoffer maakt uitzonderlijk lange werkdagen of werkweken </w:t>
      </w:r>
    </w:p>
    <w:p w:rsidR="00CB50A2" w:rsidRPr="00337E2A" w:rsidRDefault="00CB50A2" w:rsidP="00CB50A2">
      <w:pPr>
        <w:numPr>
          <w:ilvl w:val="1"/>
          <w:numId w:val="31"/>
        </w:numPr>
        <w:suppressAutoHyphens/>
        <w:snapToGrid w:val="0"/>
        <w:rPr>
          <w:szCs w:val="22"/>
        </w:rPr>
      </w:pPr>
      <w:r w:rsidRPr="00337E2A">
        <w:rPr>
          <w:szCs w:val="22"/>
        </w:rPr>
        <w:t xml:space="preserve">Onder alle omstandigheden en buitenproportioneel lang werken </w:t>
      </w:r>
    </w:p>
    <w:p w:rsidR="00CB50A2" w:rsidRPr="00337E2A" w:rsidRDefault="00CB50A2" w:rsidP="00CB50A2">
      <w:pPr>
        <w:numPr>
          <w:ilvl w:val="1"/>
          <w:numId w:val="31"/>
        </w:numPr>
        <w:suppressAutoHyphens/>
        <w:snapToGrid w:val="0"/>
        <w:rPr>
          <w:szCs w:val="22"/>
        </w:rPr>
      </w:pPr>
      <w:r w:rsidRPr="00337E2A">
        <w:rPr>
          <w:szCs w:val="22"/>
        </w:rPr>
        <w:t xml:space="preserve">Chantage of bedreiging van familie </w:t>
      </w:r>
    </w:p>
    <w:p w:rsidR="00CB50A2" w:rsidRPr="00337E2A" w:rsidRDefault="00CB50A2" w:rsidP="00CB50A2">
      <w:pPr>
        <w:numPr>
          <w:ilvl w:val="1"/>
          <w:numId w:val="31"/>
        </w:numPr>
        <w:suppressAutoHyphens/>
        <w:snapToGrid w:val="0"/>
        <w:rPr>
          <w:szCs w:val="22"/>
        </w:rPr>
      </w:pPr>
      <w:r w:rsidRPr="00337E2A">
        <w:rPr>
          <w:szCs w:val="22"/>
        </w:rPr>
        <w:t xml:space="preserve">Er is sprake van mensensmokkel van alleenstaande vrouwen. </w:t>
      </w:r>
    </w:p>
    <w:p w:rsidR="00CB50A2" w:rsidRPr="00337E2A" w:rsidRDefault="00CB50A2" w:rsidP="00CB50A2">
      <w:pPr>
        <w:numPr>
          <w:ilvl w:val="1"/>
          <w:numId w:val="31"/>
        </w:numPr>
        <w:suppressAutoHyphens/>
        <w:snapToGrid w:val="0"/>
        <w:rPr>
          <w:szCs w:val="22"/>
        </w:rPr>
      </w:pPr>
      <w:r w:rsidRPr="00337E2A">
        <w:rPr>
          <w:szCs w:val="22"/>
        </w:rPr>
        <w:t xml:space="preserve">De combinatie: niet EU, huwelijk of verblijf bij partner en kort nadien werken in de prostitutie </w:t>
      </w:r>
    </w:p>
    <w:p w:rsidR="00CB50A2" w:rsidRDefault="00CB50A2" w:rsidP="00CB50A2">
      <w:pPr>
        <w:numPr>
          <w:ilvl w:val="1"/>
          <w:numId w:val="31"/>
        </w:numPr>
        <w:suppressAutoHyphens/>
        <w:snapToGrid w:val="0"/>
      </w:pPr>
      <w:r>
        <w:t xml:space="preserve">Relatie met personen met relevante antecedenten of locaties die geassocieerd worden </w:t>
      </w:r>
    </w:p>
    <w:p w:rsidR="00CB50A2" w:rsidRPr="00337E2A" w:rsidRDefault="00CB50A2" w:rsidP="00CB50A2">
      <w:pPr>
        <w:numPr>
          <w:ilvl w:val="1"/>
          <w:numId w:val="31"/>
        </w:numPr>
        <w:suppressAutoHyphens/>
        <w:snapToGrid w:val="0"/>
        <w:rPr>
          <w:szCs w:val="22"/>
        </w:rPr>
      </w:pPr>
      <w:r w:rsidRPr="00337E2A">
        <w:rPr>
          <w:szCs w:val="22"/>
        </w:rPr>
        <w:t xml:space="preserve">met mensenhandel </w:t>
      </w:r>
    </w:p>
    <w:p w:rsidR="00CB50A2" w:rsidRPr="00337E2A" w:rsidRDefault="00CB50A2" w:rsidP="00CB50A2">
      <w:pPr>
        <w:numPr>
          <w:ilvl w:val="1"/>
          <w:numId w:val="31"/>
        </w:numPr>
        <w:suppressAutoHyphens/>
        <w:snapToGrid w:val="0"/>
        <w:rPr>
          <w:szCs w:val="22"/>
        </w:rPr>
      </w:pPr>
      <w:r w:rsidRPr="00337E2A">
        <w:rPr>
          <w:szCs w:val="22"/>
        </w:rPr>
        <w:t xml:space="preserve">Is afkomstig uit een bronland </w:t>
      </w:r>
    </w:p>
    <w:p w:rsidR="00CB50A2" w:rsidRPr="00337E2A" w:rsidRDefault="00CB50A2" w:rsidP="00CB50A2">
      <w:pPr>
        <w:numPr>
          <w:ilvl w:val="1"/>
          <w:numId w:val="31"/>
        </w:numPr>
        <w:suppressAutoHyphens/>
        <w:snapToGrid w:val="0"/>
        <w:rPr>
          <w:szCs w:val="22"/>
        </w:rPr>
      </w:pPr>
      <w:r w:rsidRPr="00337E2A">
        <w:rPr>
          <w:szCs w:val="22"/>
        </w:rPr>
        <w:t xml:space="preserve">Verplichting om een minimum bedrag per dag te verdienen </w:t>
      </w:r>
    </w:p>
    <w:p w:rsidR="00CB50A2" w:rsidRDefault="00CB50A2" w:rsidP="00CB50A2">
      <w:pPr>
        <w:numPr>
          <w:ilvl w:val="1"/>
          <w:numId w:val="31"/>
        </w:numPr>
        <w:suppressAutoHyphens/>
        <w:snapToGrid w:val="0"/>
        <w:rPr>
          <w:szCs w:val="22"/>
        </w:rPr>
      </w:pPr>
      <w:r w:rsidRPr="00337E2A">
        <w:rPr>
          <w:szCs w:val="22"/>
        </w:rPr>
        <w:t xml:space="preserve">Slaafse houding ten opzichte van exploitant of souteneur </w:t>
      </w:r>
    </w:p>
    <w:p w:rsidR="00CB50A2" w:rsidRDefault="00CB50A2" w:rsidP="00CB50A2">
      <w:pPr>
        <w:numPr>
          <w:ilvl w:val="1"/>
          <w:numId w:val="31"/>
        </w:numPr>
        <w:suppressAutoHyphens/>
        <w:snapToGrid w:val="0"/>
      </w:pPr>
      <w:r w:rsidRPr="00E97314">
        <w:rPr>
          <w:szCs w:val="22"/>
        </w:rPr>
        <w:t>Gebouwen met camera's (ook intern); schuilplaatsen, fake-inrichting, bodyguards</w:t>
      </w:r>
      <w:r>
        <w:t xml:space="preserve"> etc. </w:t>
      </w:r>
    </w:p>
    <w:p w:rsidR="00CB50A2" w:rsidRDefault="00CB50A2" w:rsidP="00CB50A2">
      <w:pPr>
        <w:rPr>
          <w:szCs w:val="22"/>
        </w:rPr>
      </w:pPr>
    </w:p>
    <w:p w:rsidR="00CB50A2" w:rsidRPr="00B76FF8" w:rsidRDefault="00CB50A2" w:rsidP="00CB50A2">
      <w:pPr>
        <w:numPr>
          <w:ilvl w:val="0"/>
          <w:numId w:val="30"/>
        </w:numPr>
        <w:rPr>
          <w:rStyle w:val="Zwaar"/>
          <w:rFonts w:ascii="DIN-Bold" w:hAnsi="DIN-Bold"/>
          <w:b w:val="0"/>
          <w:sz w:val="24"/>
          <w:szCs w:val="24"/>
        </w:rPr>
      </w:pPr>
      <w:r w:rsidRPr="00B76FF8">
        <w:rPr>
          <w:rStyle w:val="Zwaar"/>
          <w:rFonts w:ascii="DIN-Bold" w:hAnsi="DIN-Bold"/>
          <w:b w:val="0"/>
          <w:sz w:val="24"/>
          <w:szCs w:val="24"/>
        </w:rPr>
        <w:t>Aantasting van de lichamelijke integriteit van de betrokkene</w:t>
      </w:r>
    </w:p>
    <w:p w:rsidR="00CB50A2" w:rsidRPr="00C10808" w:rsidRDefault="00CB50A2" w:rsidP="00CB50A2">
      <w:pPr>
        <w:numPr>
          <w:ilvl w:val="1"/>
          <w:numId w:val="31"/>
        </w:numPr>
        <w:suppressAutoHyphens/>
        <w:snapToGrid w:val="0"/>
        <w:rPr>
          <w:szCs w:val="22"/>
        </w:rPr>
      </w:pPr>
      <w:r w:rsidRPr="00C10808">
        <w:rPr>
          <w:szCs w:val="22"/>
        </w:rPr>
        <w:t xml:space="preserve">Het afstaan van organen </w:t>
      </w:r>
    </w:p>
    <w:p w:rsidR="00CB50A2" w:rsidRPr="00C10808" w:rsidRDefault="00CB50A2" w:rsidP="00CB50A2">
      <w:pPr>
        <w:numPr>
          <w:ilvl w:val="1"/>
          <w:numId w:val="31"/>
        </w:numPr>
        <w:suppressAutoHyphens/>
        <w:snapToGrid w:val="0"/>
        <w:rPr>
          <w:szCs w:val="22"/>
        </w:rPr>
      </w:pPr>
      <w:r w:rsidRPr="00C10808">
        <w:rPr>
          <w:szCs w:val="22"/>
        </w:rPr>
        <w:t xml:space="preserve">Onvrijwillig tewerkgesteld in de prostitutie </w:t>
      </w:r>
    </w:p>
    <w:p w:rsidR="00CB50A2" w:rsidRPr="00C10808" w:rsidRDefault="00CB50A2" w:rsidP="00CB50A2">
      <w:pPr>
        <w:numPr>
          <w:ilvl w:val="1"/>
          <w:numId w:val="31"/>
        </w:numPr>
        <w:suppressAutoHyphens/>
        <w:snapToGrid w:val="0"/>
        <w:rPr>
          <w:szCs w:val="22"/>
        </w:rPr>
      </w:pPr>
      <w:r w:rsidRPr="00C10808">
        <w:rPr>
          <w:szCs w:val="22"/>
        </w:rPr>
        <w:t xml:space="preserve">Bedreigd of geconfronteerd met geweld </w:t>
      </w:r>
    </w:p>
    <w:p w:rsidR="00CB50A2" w:rsidRPr="00C10808" w:rsidRDefault="00CB50A2" w:rsidP="00CB50A2">
      <w:pPr>
        <w:numPr>
          <w:ilvl w:val="1"/>
          <w:numId w:val="31"/>
        </w:numPr>
        <w:suppressAutoHyphens/>
        <w:snapToGrid w:val="0"/>
        <w:rPr>
          <w:szCs w:val="22"/>
        </w:rPr>
      </w:pPr>
      <w:r w:rsidRPr="00C10808">
        <w:rPr>
          <w:szCs w:val="22"/>
        </w:rPr>
        <w:t xml:space="preserve">Dreiging met of daadwerkelijke toepassing van geweld, het dragen van sporen van lichamelijke mishandeling </w:t>
      </w:r>
    </w:p>
    <w:p w:rsidR="00CB50A2" w:rsidRPr="00C10808" w:rsidRDefault="00CB50A2" w:rsidP="00CB50A2">
      <w:pPr>
        <w:numPr>
          <w:ilvl w:val="1"/>
          <w:numId w:val="31"/>
        </w:numPr>
        <w:suppressAutoHyphens/>
        <w:snapToGrid w:val="0"/>
        <w:rPr>
          <w:szCs w:val="22"/>
        </w:rPr>
      </w:pPr>
      <w:r w:rsidRPr="00C10808">
        <w:rPr>
          <w:szCs w:val="22"/>
        </w:rPr>
        <w:t xml:space="preserve">Kenmerken die duiden op afhankelijkheid van de exploitant/souteneur (bijvoorbeeld tatoeages of voodoomateriaal) </w:t>
      </w:r>
    </w:p>
    <w:p w:rsidR="00CB50A2" w:rsidRPr="00C10808" w:rsidRDefault="00CB50A2" w:rsidP="00CB50A2">
      <w:pPr>
        <w:numPr>
          <w:ilvl w:val="1"/>
          <w:numId w:val="31"/>
        </w:numPr>
        <w:suppressAutoHyphens/>
        <w:snapToGrid w:val="0"/>
        <w:rPr>
          <w:szCs w:val="22"/>
        </w:rPr>
      </w:pPr>
      <w:r w:rsidRPr="00C10808">
        <w:rPr>
          <w:szCs w:val="22"/>
        </w:rPr>
        <w:t xml:space="preserve">Onder dwang (bepaalde) seksuele handelingen moeten verrichten </w:t>
      </w:r>
    </w:p>
    <w:p w:rsidR="00CB50A2" w:rsidRDefault="00CB50A2" w:rsidP="00CB50A2">
      <w:pPr>
        <w:tabs>
          <w:tab w:val="left" w:pos="720"/>
        </w:tabs>
        <w:suppressAutoHyphens/>
        <w:snapToGrid w:val="0"/>
        <w:ind w:left="360"/>
      </w:pPr>
    </w:p>
    <w:p w:rsidR="00CB50A2" w:rsidRPr="00B76FF8" w:rsidRDefault="00CB50A2" w:rsidP="00F318B1">
      <w:pPr>
        <w:numPr>
          <w:ilvl w:val="0"/>
          <w:numId w:val="30"/>
        </w:numPr>
        <w:tabs>
          <w:tab w:val="clear" w:pos="340"/>
          <w:tab w:val="num" w:pos="0"/>
        </w:tabs>
        <w:ind w:left="426" w:hanging="426"/>
        <w:rPr>
          <w:rStyle w:val="Zwaar"/>
          <w:rFonts w:ascii="DIN-Bold" w:hAnsi="DIN-Bold"/>
          <w:b w:val="0"/>
          <w:sz w:val="24"/>
          <w:szCs w:val="24"/>
        </w:rPr>
      </w:pPr>
      <w:r w:rsidRPr="00B76FF8">
        <w:rPr>
          <w:rStyle w:val="Zwaar"/>
          <w:rFonts w:ascii="DIN-Bold" w:hAnsi="DIN-Bold"/>
          <w:b w:val="0"/>
          <w:sz w:val="24"/>
          <w:szCs w:val="24"/>
        </w:rPr>
        <w:t>De uitbuiting is niet incidenteel, maar er is sprake van een patroon of een in</w:t>
      </w:r>
      <w:r w:rsidRPr="00B76FF8">
        <w:rPr>
          <w:rStyle w:val="Zwaar"/>
          <w:sz w:val="24"/>
          <w:szCs w:val="24"/>
        </w:rPr>
        <w:t xml:space="preserve"> </w:t>
      </w:r>
      <w:r w:rsidRPr="00B76FF8">
        <w:rPr>
          <w:rStyle w:val="Zwaar"/>
          <w:rFonts w:ascii="DIN-Bold" w:hAnsi="DIN-Bold"/>
          <w:b w:val="0"/>
          <w:sz w:val="24"/>
          <w:szCs w:val="24"/>
        </w:rPr>
        <w:t>enigerlei mate georganiseerd verband</w:t>
      </w:r>
    </w:p>
    <w:p w:rsidR="00CB50A2" w:rsidRPr="00C10808" w:rsidRDefault="00CB50A2" w:rsidP="00CB50A2">
      <w:pPr>
        <w:numPr>
          <w:ilvl w:val="1"/>
          <w:numId w:val="31"/>
        </w:numPr>
        <w:tabs>
          <w:tab w:val="left" w:pos="720"/>
        </w:tabs>
        <w:suppressAutoHyphens/>
        <w:snapToGrid w:val="0"/>
        <w:rPr>
          <w:szCs w:val="22"/>
        </w:rPr>
      </w:pPr>
      <w:r w:rsidRPr="00C10808">
        <w:rPr>
          <w:szCs w:val="22"/>
        </w:rPr>
        <w:t xml:space="preserve">Tips van betrouwbaar geachte bekende derden (gewicht afhankelijk van informatie) </w:t>
      </w:r>
    </w:p>
    <w:p w:rsidR="00CB50A2" w:rsidRDefault="00CB50A2" w:rsidP="00CB50A2">
      <w:pPr>
        <w:ind w:firstLine="360"/>
        <w:rPr>
          <w:rFonts w:cs="Arial"/>
          <w:szCs w:val="22"/>
        </w:rPr>
      </w:pPr>
      <w:r w:rsidRPr="00C10808">
        <w:rPr>
          <w:szCs w:val="22"/>
        </w:rPr>
        <w:t xml:space="preserve">Het afwisselend op verschillende plaatsen werken </w:t>
      </w:r>
    </w:p>
    <w:p w:rsidR="00CB50A2" w:rsidRDefault="00CB50A2" w:rsidP="00C166B8">
      <w:pPr>
        <w:autoSpaceDE w:val="0"/>
        <w:autoSpaceDN w:val="0"/>
        <w:adjustRightInd w:val="0"/>
        <w:spacing w:before="100" w:after="100"/>
        <w:rPr>
          <w:rFonts w:cs="DIN-Regular"/>
          <w:sz w:val="24"/>
          <w:szCs w:val="24"/>
        </w:rPr>
      </w:pPr>
    </w:p>
    <w:p w:rsidR="00C166B8" w:rsidRDefault="00C166B8" w:rsidP="00C166B8">
      <w:pPr>
        <w:autoSpaceDE w:val="0"/>
        <w:autoSpaceDN w:val="0"/>
        <w:adjustRightInd w:val="0"/>
        <w:spacing w:before="100" w:after="100"/>
        <w:rPr>
          <w:rFonts w:cs="DIN-Regular"/>
          <w:sz w:val="24"/>
          <w:szCs w:val="24"/>
        </w:rPr>
      </w:pPr>
    </w:p>
    <w:p w:rsidR="00C166B8" w:rsidRDefault="00C166B8" w:rsidP="00C166B8">
      <w:pPr>
        <w:autoSpaceDE w:val="0"/>
        <w:autoSpaceDN w:val="0"/>
        <w:adjustRightInd w:val="0"/>
        <w:spacing w:before="100" w:after="100"/>
        <w:rPr>
          <w:rFonts w:cs="DIN-Regular"/>
          <w:sz w:val="24"/>
          <w:szCs w:val="24"/>
        </w:rPr>
      </w:pPr>
    </w:p>
    <w:p w:rsidR="00C166B8" w:rsidRDefault="00C166B8" w:rsidP="00C166B8">
      <w:pPr>
        <w:autoSpaceDE w:val="0"/>
        <w:autoSpaceDN w:val="0"/>
        <w:adjustRightInd w:val="0"/>
        <w:spacing w:before="100" w:after="100"/>
        <w:rPr>
          <w:rFonts w:cs="DIN-Regular"/>
          <w:sz w:val="24"/>
          <w:szCs w:val="24"/>
        </w:rPr>
      </w:pPr>
    </w:p>
    <w:p w:rsidR="00C166B8" w:rsidRDefault="00C166B8" w:rsidP="00C166B8">
      <w:pPr>
        <w:autoSpaceDE w:val="0"/>
        <w:autoSpaceDN w:val="0"/>
        <w:adjustRightInd w:val="0"/>
        <w:spacing w:before="100" w:after="100"/>
        <w:rPr>
          <w:rFonts w:cs="DIN-Regular"/>
          <w:sz w:val="24"/>
          <w:szCs w:val="24"/>
        </w:rPr>
      </w:pPr>
    </w:p>
    <w:p w:rsidR="00C166B8" w:rsidRDefault="00C166B8" w:rsidP="00C166B8">
      <w:pPr>
        <w:autoSpaceDE w:val="0"/>
        <w:autoSpaceDN w:val="0"/>
        <w:adjustRightInd w:val="0"/>
        <w:spacing w:before="100" w:after="100"/>
        <w:rPr>
          <w:rFonts w:cs="DIN-Regular"/>
          <w:sz w:val="24"/>
          <w:szCs w:val="24"/>
        </w:rPr>
      </w:pPr>
    </w:p>
    <w:p w:rsidR="00C166B8" w:rsidRDefault="00C166B8" w:rsidP="00C166B8">
      <w:pPr>
        <w:autoSpaceDE w:val="0"/>
        <w:autoSpaceDN w:val="0"/>
        <w:adjustRightInd w:val="0"/>
        <w:spacing w:before="100" w:after="100"/>
        <w:rPr>
          <w:rFonts w:cs="DIN-Regular"/>
          <w:sz w:val="24"/>
          <w:szCs w:val="24"/>
        </w:rPr>
      </w:pPr>
    </w:p>
    <w:p w:rsidR="00C166B8" w:rsidRDefault="00C166B8" w:rsidP="00C166B8">
      <w:pPr>
        <w:autoSpaceDE w:val="0"/>
        <w:autoSpaceDN w:val="0"/>
        <w:adjustRightInd w:val="0"/>
        <w:spacing w:before="100" w:after="100"/>
        <w:rPr>
          <w:rFonts w:cs="DIN-Regular"/>
          <w:sz w:val="24"/>
          <w:szCs w:val="24"/>
        </w:rPr>
      </w:pPr>
    </w:p>
    <w:p w:rsidR="00C166B8" w:rsidRDefault="00C166B8" w:rsidP="00C166B8">
      <w:pPr>
        <w:autoSpaceDE w:val="0"/>
        <w:autoSpaceDN w:val="0"/>
        <w:adjustRightInd w:val="0"/>
        <w:spacing w:before="100" w:after="100"/>
        <w:rPr>
          <w:rFonts w:cs="DIN-Regular"/>
          <w:sz w:val="24"/>
          <w:szCs w:val="24"/>
        </w:rPr>
      </w:pPr>
    </w:p>
    <w:p w:rsidR="004D3A3D" w:rsidRDefault="00550B5D" w:rsidP="004D3A3D">
      <w:pPr>
        <w:autoSpaceDE w:val="0"/>
        <w:autoSpaceDN w:val="0"/>
        <w:adjustRightInd w:val="0"/>
        <w:spacing w:before="100" w:after="100"/>
        <w:rPr>
          <w:rFonts w:ascii="DIN-Bold" w:hAnsi="DIN-Bold" w:cs="DIN-Bold"/>
          <w:sz w:val="36"/>
          <w:szCs w:val="36"/>
        </w:rPr>
      </w:pPr>
      <w:r>
        <w:rPr>
          <w:rFonts w:cs="DIN-Regular"/>
          <w:sz w:val="24"/>
          <w:szCs w:val="24"/>
        </w:rPr>
        <w:br w:type="column"/>
      </w:r>
      <w:r w:rsidR="004D3A3D">
        <w:rPr>
          <w:rFonts w:ascii="DIN-Bold" w:hAnsi="DIN-Bold" w:cs="DIN-Bold"/>
          <w:sz w:val="36"/>
          <w:szCs w:val="36"/>
        </w:rPr>
        <w:t>Bijlage</w:t>
      </w:r>
      <w:r w:rsidR="004D3A3D">
        <w:rPr>
          <w:rFonts w:ascii="DIN-Bold" w:hAnsi="DIN-Bold" w:cs="DIN-Bold"/>
          <w:sz w:val="36"/>
          <w:szCs w:val="36"/>
        </w:rPr>
        <w:tab/>
        <w:t>Artikel</w:t>
      </w:r>
    </w:p>
    <w:p w:rsidR="00750EEA" w:rsidRDefault="00750EEA" w:rsidP="004D3A3D">
      <w:pPr>
        <w:autoSpaceDE w:val="0"/>
        <w:autoSpaceDN w:val="0"/>
        <w:adjustRightInd w:val="0"/>
        <w:spacing w:before="100" w:after="100"/>
        <w:rPr>
          <w:rFonts w:ascii="DIN-Bold" w:hAnsi="DIN-Bold" w:cs="DIN-Bold"/>
          <w:sz w:val="36"/>
          <w:szCs w:val="36"/>
        </w:rPr>
      </w:pPr>
    </w:p>
    <w:p w:rsidR="00C166B8" w:rsidRPr="007F0238" w:rsidRDefault="00C166B8" w:rsidP="00C166B8">
      <w:pPr>
        <w:rPr>
          <w:rFonts w:ascii="DIN-Bold" w:hAnsi="DIN-Bold" w:cs="Arial"/>
          <w:sz w:val="36"/>
          <w:szCs w:val="36"/>
        </w:rPr>
      </w:pPr>
      <w:r w:rsidRPr="007F0238">
        <w:rPr>
          <w:rFonts w:ascii="DIN-Bold" w:hAnsi="DIN-Bold" w:cs="Arial"/>
          <w:sz w:val="36"/>
          <w:szCs w:val="36"/>
        </w:rPr>
        <w:t>Onder</w:t>
      </w:r>
      <w:r w:rsidR="003813F0">
        <w:rPr>
          <w:rFonts w:ascii="DIN-Bold" w:hAnsi="DIN-Bold" w:cs="Arial"/>
          <w:sz w:val="36"/>
          <w:szCs w:val="36"/>
        </w:rPr>
        <w:t>steunend aanbod GGD NOG</w:t>
      </w:r>
    </w:p>
    <w:p w:rsidR="00C166B8" w:rsidRPr="007F0238" w:rsidRDefault="00C166B8" w:rsidP="00C166B8">
      <w:pPr>
        <w:rPr>
          <w:rFonts w:cs="Arial"/>
          <w:szCs w:val="22"/>
        </w:rPr>
      </w:pPr>
    </w:p>
    <w:p w:rsidR="00C166B8" w:rsidRPr="00B76FF8" w:rsidRDefault="00C166B8" w:rsidP="00C166B8">
      <w:pPr>
        <w:rPr>
          <w:rFonts w:ascii="DIN-Bold" w:hAnsi="DIN-Bold" w:cs="Arial"/>
          <w:sz w:val="24"/>
          <w:szCs w:val="24"/>
        </w:rPr>
      </w:pPr>
      <w:r w:rsidRPr="00B76FF8">
        <w:rPr>
          <w:rFonts w:ascii="DIN-Bold" w:hAnsi="DIN-Bold" w:cs="Arial"/>
          <w:sz w:val="24"/>
          <w:szCs w:val="24"/>
        </w:rPr>
        <w:t>Lesmaterialen</w:t>
      </w:r>
    </w:p>
    <w:p w:rsidR="00C166B8" w:rsidRPr="007F0238" w:rsidRDefault="00C166B8" w:rsidP="00C166B8">
      <w:pPr>
        <w:rPr>
          <w:rFonts w:cs="Arial"/>
          <w:szCs w:val="22"/>
        </w:rPr>
      </w:pPr>
      <w:r w:rsidRPr="007F0238">
        <w:rPr>
          <w:rFonts w:cs="Arial"/>
          <w:szCs w:val="22"/>
        </w:rPr>
        <w:t>Het Informatie- en documentatie</w:t>
      </w:r>
      <w:r w:rsidR="003813F0">
        <w:rPr>
          <w:rFonts w:cs="Arial"/>
          <w:szCs w:val="22"/>
        </w:rPr>
        <w:t xml:space="preserve">centrum van de GGD NOG </w:t>
      </w:r>
      <w:r w:rsidRPr="007F0238">
        <w:rPr>
          <w:rFonts w:cs="Arial"/>
          <w:szCs w:val="22"/>
        </w:rPr>
        <w:t>beheert verschillende (les)materialen en leskisten, o.a. op het gebied van relationele en seksuele vorming. De lesmaterialen en–</w:t>
      </w:r>
      <w:r>
        <w:rPr>
          <w:rFonts w:cs="Arial"/>
          <w:szCs w:val="22"/>
        </w:rPr>
        <w:t xml:space="preserve"> </w:t>
      </w:r>
      <w:r w:rsidRPr="007F0238">
        <w:rPr>
          <w:rFonts w:cs="Arial"/>
          <w:szCs w:val="22"/>
        </w:rPr>
        <w:t>kisten worden uitgeleend aan het basis- en voortgezet onderwijs. Het dichtstbijzijnde uitleenpunt bevindt zich in Deventer.</w:t>
      </w:r>
    </w:p>
    <w:p w:rsidR="00C166B8" w:rsidRPr="007F0238" w:rsidRDefault="00C166B8" w:rsidP="00C166B8">
      <w:pPr>
        <w:rPr>
          <w:rFonts w:cs="Arial"/>
          <w:szCs w:val="22"/>
        </w:rPr>
      </w:pPr>
      <w:r w:rsidRPr="007F0238">
        <w:rPr>
          <w:rFonts w:cs="Arial"/>
          <w:szCs w:val="22"/>
        </w:rPr>
        <w:t xml:space="preserve">Meer informatie kunt u vinden via </w:t>
      </w:r>
      <w:r w:rsidR="003813F0">
        <w:rPr>
          <w:rFonts w:cs="Arial"/>
          <w:szCs w:val="22"/>
        </w:rPr>
        <w:t>www.ggdnog</w:t>
      </w:r>
      <w:r w:rsidRPr="00F56AE9">
        <w:rPr>
          <w:rFonts w:cs="Arial"/>
          <w:szCs w:val="22"/>
        </w:rPr>
        <w:t>.nl</w:t>
      </w:r>
      <w:r w:rsidRPr="007F0238">
        <w:rPr>
          <w:rFonts w:cs="Arial"/>
          <w:szCs w:val="22"/>
        </w:rPr>
        <w:t>. U vindt op deze site een link naar de website van het informatie- en documentatiecentrum.</w:t>
      </w:r>
    </w:p>
    <w:p w:rsidR="00C166B8" w:rsidRPr="007F0238" w:rsidRDefault="00C166B8" w:rsidP="00C166B8">
      <w:pPr>
        <w:rPr>
          <w:rFonts w:cs="Arial"/>
          <w:szCs w:val="22"/>
        </w:rPr>
      </w:pPr>
    </w:p>
    <w:p w:rsidR="00C166B8" w:rsidRPr="007F0238" w:rsidRDefault="00C166B8" w:rsidP="00C166B8">
      <w:pPr>
        <w:rPr>
          <w:rFonts w:cs="Arial"/>
          <w:szCs w:val="22"/>
        </w:rPr>
      </w:pPr>
      <w:r w:rsidRPr="007F0238">
        <w:rPr>
          <w:rFonts w:cs="Arial"/>
          <w:szCs w:val="22"/>
        </w:rPr>
        <w:t>Op de locatie Deventer zijn de volgende lesmaterialen over relationele en seksuele vorming voor uitleen beschikbaar:</w:t>
      </w:r>
    </w:p>
    <w:p w:rsidR="00C166B8" w:rsidRPr="007F0238" w:rsidRDefault="00C166B8" w:rsidP="00C166B8">
      <w:pPr>
        <w:rPr>
          <w:rFonts w:cs="Arial"/>
          <w:szCs w:val="22"/>
        </w:rPr>
      </w:pPr>
    </w:p>
    <w:p w:rsidR="00C166B8" w:rsidRPr="00B76FF8" w:rsidRDefault="00C166B8" w:rsidP="00C166B8">
      <w:pPr>
        <w:numPr>
          <w:ilvl w:val="0"/>
          <w:numId w:val="29"/>
        </w:numPr>
        <w:rPr>
          <w:rFonts w:ascii="DIN-Bold" w:hAnsi="DIN-Bold" w:cs="Arial"/>
          <w:sz w:val="24"/>
          <w:szCs w:val="24"/>
        </w:rPr>
      </w:pPr>
      <w:r w:rsidRPr="00B76FF8">
        <w:rPr>
          <w:rFonts w:ascii="DIN-Bold" w:hAnsi="DIN-Bold" w:cs="Arial"/>
          <w:sz w:val="24"/>
          <w:szCs w:val="24"/>
        </w:rPr>
        <w:t>Leskist Loverboys voor het voortgezet onderwijs</w:t>
      </w:r>
    </w:p>
    <w:p w:rsidR="00C166B8" w:rsidRPr="007F0238" w:rsidRDefault="00C166B8" w:rsidP="00C166B8">
      <w:pPr>
        <w:ind w:left="360"/>
        <w:rPr>
          <w:rFonts w:cs="Arial"/>
          <w:szCs w:val="22"/>
        </w:rPr>
      </w:pPr>
      <w:r w:rsidRPr="007F0238">
        <w:rPr>
          <w:rFonts w:cs="Arial"/>
          <w:szCs w:val="22"/>
        </w:rPr>
        <w:t xml:space="preserve">In deze leskist wordt stilgestaan bij de gevaren van loverboys. De leskist kan als hulpmiddel dienen om in de klas aandacht te besteden aan dit onderwerp. Het gaat erom te voorkomen dat leerlingen in de gevarenzone dreigen te komen. Ook wordt stilgestaan bij de vraag wat een leerling kan doen met het vermoeden dat een vriend of vriendin of zij- of hijzelf met de praktijken van een loverboy te maken heeft. In de leskist zijn lespakketten, audiovisueel materiaal, achtergrondinformatie en verwijzingen naar websites opgenomen. </w:t>
      </w:r>
    </w:p>
    <w:p w:rsidR="00C166B8" w:rsidRPr="007F0238" w:rsidRDefault="00C166B8" w:rsidP="00C166B8">
      <w:pPr>
        <w:rPr>
          <w:rFonts w:cs="Arial"/>
          <w:szCs w:val="22"/>
        </w:rPr>
      </w:pPr>
    </w:p>
    <w:p w:rsidR="00C166B8" w:rsidRPr="00B76FF8" w:rsidRDefault="00C166B8" w:rsidP="00C166B8">
      <w:pPr>
        <w:numPr>
          <w:ilvl w:val="0"/>
          <w:numId w:val="29"/>
        </w:numPr>
        <w:rPr>
          <w:rFonts w:ascii="DIN-Bold" w:hAnsi="DIN-Bold" w:cs="Arial"/>
          <w:sz w:val="24"/>
          <w:szCs w:val="24"/>
        </w:rPr>
      </w:pPr>
      <w:r w:rsidRPr="00B76FF8">
        <w:rPr>
          <w:rFonts w:ascii="DIN-Bold" w:hAnsi="DIN-Bold" w:cs="Arial"/>
          <w:sz w:val="24"/>
          <w:szCs w:val="24"/>
        </w:rPr>
        <w:t xml:space="preserve">Leskist Seksualiteit en relaties voor bovenbouw basisonderwijs </w:t>
      </w:r>
    </w:p>
    <w:p w:rsidR="00C166B8" w:rsidRPr="007F0238" w:rsidRDefault="00C166B8" w:rsidP="00C166B8">
      <w:pPr>
        <w:ind w:left="360"/>
        <w:rPr>
          <w:rFonts w:cs="Arial"/>
          <w:szCs w:val="22"/>
        </w:rPr>
      </w:pPr>
      <w:r w:rsidRPr="007F0238">
        <w:rPr>
          <w:rFonts w:cs="Arial"/>
          <w:szCs w:val="22"/>
        </w:rPr>
        <w:t xml:space="preserve">De lessen in deze leskist zijn gesplitst in twee delen: de biologisch en de relationele kant van de seksuele voorlichting. De lessen over de biologische kant van de seksuele voorlichting gaan over puberteit, </w:t>
      </w:r>
      <w:r w:rsidR="003813F0" w:rsidRPr="007F0238">
        <w:rPr>
          <w:rFonts w:cs="Arial"/>
          <w:szCs w:val="22"/>
        </w:rPr>
        <w:t>geslachtsorganen</w:t>
      </w:r>
      <w:r w:rsidRPr="007F0238">
        <w:rPr>
          <w:rFonts w:cs="Arial"/>
          <w:szCs w:val="22"/>
        </w:rPr>
        <w:t xml:space="preserve">, menstruatie, zaadlozing, </w:t>
      </w:r>
      <w:r w:rsidR="003813F0" w:rsidRPr="007F0238">
        <w:rPr>
          <w:rFonts w:cs="Arial"/>
          <w:szCs w:val="22"/>
        </w:rPr>
        <w:t>hygiëne</w:t>
      </w:r>
      <w:r w:rsidRPr="007F0238">
        <w:rPr>
          <w:rFonts w:cs="Arial"/>
          <w:szCs w:val="22"/>
        </w:rPr>
        <w:t xml:space="preserve">, seks, geboorte, voorbehoedmiddelen. De lessen over de </w:t>
      </w:r>
      <w:r w:rsidR="003813F0" w:rsidRPr="007F0238">
        <w:rPr>
          <w:rFonts w:cs="Arial"/>
          <w:szCs w:val="22"/>
        </w:rPr>
        <w:t>relationele</w:t>
      </w:r>
      <w:r w:rsidRPr="007F0238">
        <w:rPr>
          <w:rFonts w:cs="Arial"/>
          <w:szCs w:val="22"/>
        </w:rPr>
        <w:t xml:space="preserve"> kant van seksuele voorlichting gaan over gevoelens, vriendschap, verliefdheid, rolpatronen, leef- en relatievormen. Verder bevat de kist veel boeken, spellen, dvd’s en liedjes.</w:t>
      </w:r>
    </w:p>
    <w:p w:rsidR="00C166B8" w:rsidRPr="007F0238" w:rsidRDefault="00C166B8" w:rsidP="00C166B8">
      <w:pPr>
        <w:rPr>
          <w:rFonts w:cs="Arial"/>
          <w:szCs w:val="22"/>
        </w:rPr>
      </w:pPr>
    </w:p>
    <w:p w:rsidR="00C166B8" w:rsidRPr="00B76FF8" w:rsidRDefault="00C166B8" w:rsidP="00C166B8">
      <w:pPr>
        <w:numPr>
          <w:ilvl w:val="0"/>
          <w:numId w:val="29"/>
        </w:numPr>
        <w:rPr>
          <w:rFonts w:ascii="DIN-Bold" w:hAnsi="DIN-Bold" w:cs="Arial"/>
          <w:sz w:val="24"/>
          <w:szCs w:val="24"/>
        </w:rPr>
      </w:pPr>
      <w:r w:rsidRPr="00B76FF8">
        <w:rPr>
          <w:rFonts w:ascii="DIN-Bold" w:hAnsi="DIN-Bold" w:cs="Arial"/>
          <w:sz w:val="24"/>
          <w:szCs w:val="24"/>
        </w:rPr>
        <w:t>Leskist Seksualiteit en relaties voor het voortgezet onderwijs</w:t>
      </w:r>
    </w:p>
    <w:p w:rsidR="00C166B8" w:rsidRPr="007F0238" w:rsidRDefault="00C166B8" w:rsidP="00C166B8">
      <w:pPr>
        <w:pStyle w:val="Plattetekst2"/>
        <w:tabs>
          <w:tab w:val="left" w:pos="736"/>
          <w:tab w:val="left" w:pos="1359"/>
        </w:tabs>
        <w:ind w:left="360"/>
        <w:rPr>
          <w:rFonts w:cs="Arial"/>
          <w:sz w:val="22"/>
          <w:szCs w:val="22"/>
        </w:rPr>
      </w:pPr>
      <w:r w:rsidRPr="007F0238">
        <w:rPr>
          <w:rFonts w:cs="Arial"/>
          <w:sz w:val="22"/>
          <w:szCs w:val="22"/>
        </w:rPr>
        <w:t xml:space="preserve">Bij de leskist voor het voortgezet onderwijs staat een leefstijlbenadering centraal. Dit betekent dat leerlingen niet alleen kennis hebben over thema’s rondom seksualiteit. Het betekent dat leerlingen op het gebied van seksualiteit zelf verantwoordelijkheid nemen en kunnen handelen om gevaren te voorkomen en problemen op te lossen. Voor de lessen betekent dit meer dan alleen biologisch-technische informatie. De lessen zullen ook gericht moeten zijn op het bepalen van de eigen houding en op communicatieve- en onderhandelingsvaardigheden. De materialen in de leskist sluiten zoveel mogelijk aan bij deze leefstijlbenadering. </w:t>
      </w:r>
    </w:p>
    <w:p w:rsidR="00C166B8" w:rsidRPr="007F0238" w:rsidRDefault="00C166B8" w:rsidP="00C166B8">
      <w:pPr>
        <w:rPr>
          <w:rFonts w:cs="Arial"/>
          <w:szCs w:val="22"/>
        </w:rPr>
      </w:pPr>
    </w:p>
    <w:p w:rsidR="00C166B8" w:rsidRPr="00B76FF8" w:rsidRDefault="00C166B8" w:rsidP="00C166B8">
      <w:pPr>
        <w:numPr>
          <w:ilvl w:val="0"/>
          <w:numId w:val="29"/>
        </w:numPr>
        <w:rPr>
          <w:rFonts w:ascii="DIN-Bold" w:hAnsi="DIN-Bold" w:cs="Arial"/>
          <w:sz w:val="24"/>
          <w:szCs w:val="24"/>
        </w:rPr>
      </w:pPr>
      <w:r w:rsidRPr="00B76FF8">
        <w:rPr>
          <w:rFonts w:ascii="DIN-Bold" w:hAnsi="DIN-Bold" w:cs="Arial"/>
          <w:sz w:val="24"/>
          <w:szCs w:val="24"/>
        </w:rPr>
        <w:t>Anticonceptie voorlichtingskoffer voor jongeren</w:t>
      </w:r>
    </w:p>
    <w:p w:rsidR="00C166B8" w:rsidRPr="007F0238" w:rsidRDefault="00C166B8" w:rsidP="00C166B8">
      <w:pPr>
        <w:ind w:left="360"/>
        <w:rPr>
          <w:rFonts w:cs="Arial"/>
          <w:szCs w:val="22"/>
        </w:rPr>
      </w:pPr>
      <w:r w:rsidRPr="007F0238">
        <w:rPr>
          <w:rFonts w:cs="Arial"/>
          <w:szCs w:val="22"/>
        </w:rPr>
        <w:t>De koffer bevat verschillende vormen van anticonceptie, een zwangerschapstest en condooms. In een folder staat informatie over alle anticonceptiemiddelen, het gebruik, de voor- en nadelen, kosten en aanschaf. Ook is een handleiding toegevoegd voor het geven van seksuele voorlichting met de koffer. Geschikt voor jongeren vanaf 10 jaar.</w:t>
      </w:r>
    </w:p>
    <w:p w:rsidR="00C166B8" w:rsidRPr="00B76FF8" w:rsidRDefault="00C166B8" w:rsidP="00C166B8">
      <w:pPr>
        <w:rPr>
          <w:rFonts w:cs="Arial"/>
          <w:sz w:val="24"/>
          <w:szCs w:val="24"/>
        </w:rPr>
      </w:pPr>
      <w:r w:rsidRPr="00B76FF8">
        <w:rPr>
          <w:rFonts w:ascii="DIN-Bold" w:hAnsi="DIN-Bold" w:cs="Arial"/>
          <w:sz w:val="24"/>
          <w:szCs w:val="24"/>
        </w:rPr>
        <w:t>Jongerenspreekuur Seksualiteit</w:t>
      </w:r>
    </w:p>
    <w:p w:rsidR="00C166B8" w:rsidRPr="00B76FF8" w:rsidRDefault="00C166B8" w:rsidP="00C166B8">
      <w:pPr>
        <w:numPr>
          <w:ilvl w:val="0"/>
          <w:numId w:val="28"/>
        </w:numPr>
        <w:rPr>
          <w:rFonts w:ascii="DIN-Bold" w:hAnsi="DIN-Bold" w:cs="Arial"/>
          <w:sz w:val="24"/>
          <w:szCs w:val="24"/>
        </w:rPr>
      </w:pPr>
      <w:r w:rsidRPr="00B76FF8">
        <w:rPr>
          <w:rFonts w:ascii="DIN-Bold" w:hAnsi="DIN-Bold" w:cs="Arial"/>
          <w:sz w:val="24"/>
          <w:szCs w:val="24"/>
        </w:rPr>
        <w:t>Sense</w:t>
      </w:r>
    </w:p>
    <w:p w:rsidR="00C166B8" w:rsidRPr="007F0238" w:rsidRDefault="00C166B8" w:rsidP="00C166B8">
      <w:pPr>
        <w:ind w:left="360"/>
        <w:rPr>
          <w:rFonts w:cs="Arial"/>
          <w:szCs w:val="22"/>
        </w:rPr>
      </w:pPr>
      <w:r w:rsidRPr="007F0238">
        <w:rPr>
          <w:rFonts w:cs="Arial"/>
          <w:szCs w:val="22"/>
        </w:rPr>
        <w:t xml:space="preserve">Sense is een seksualiteitsspreekuur voor jongeren t/m 24 jaar. Zij kunnen hier gratis en anoniem terecht voor informatie, hulp en advies over bijvoorbeeld anticonceptie, homoseksualiteit, onbedoelde zwangerschap, soa, pijn bij het vrijen, seksueel geweld enz. Ook worden recepten voor de pil geschreven en worden jongeren geholpen om de goede weg te vinden naar de juiste hulpverlener. Sense-consulten vinden plaats in Apeldoorn, Deventer, Harderwijk en Doetinchem. </w:t>
      </w:r>
    </w:p>
    <w:p w:rsidR="00C166B8" w:rsidRDefault="00C166B8" w:rsidP="00C166B8">
      <w:pPr>
        <w:ind w:firstLine="360"/>
        <w:rPr>
          <w:rFonts w:cs="Arial"/>
          <w:szCs w:val="22"/>
        </w:rPr>
      </w:pPr>
      <w:r w:rsidRPr="007F0238">
        <w:rPr>
          <w:rFonts w:cs="Arial"/>
          <w:szCs w:val="22"/>
        </w:rPr>
        <w:t xml:space="preserve">Actuele informatie over spreekuurtijden is te vinden op </w:t>
      </w:r>
      <w:r w:rsidRPr="00D75629">
        <w:rPr>
          <w:rFonts w:cs="Arial"/>
          <w:szCs w:val="22"/>
        </w:rPr>
        <w:t>www.sense-oost.nl</w:t>
      </w:r>
      <w:r w:rsidRPr="007F0238">
        <w:rPr>
          <w:rFonts w:cs="Arial"/>
          <w:szCs w:val="22"/>
        </w:rPr>
        <w:t xml:space="preserve">. </w:t>
      </w:r>
    </w:p>
    <w:p w:rsidR="00E16653" w:rsidRDefault="00E16653" w:rsidP="00C166B8">
      <w:pPr>
        <w:ind w:firstLine="360"/>
        <w:rPr>
          <w:rFonts w:cs="Arial"/>
          <w:szCs w:val="22"/>
        </w:rPr>
      </w:pPr>
    </w:p>
    <w:p w:rsidR="00E16653" w:rsidRDefault="00E16653" w:rsidP="00C166B8">
      <w:pPr>
        <w:ind w:firstLine="360"/>
        <w:rPr>
          <w:rFonts w:cs="Arial"/>
          <w:szCs w:val="22"/>
        </w:rPr>
      </w:pPr>
    </w:p>
    <w:p w:rsidR="00E16653" w:rsidRDefault="00E16653" w:rsidP="00C166B8">
      <w:pPr>
        <w:ind w:firstLine="360"/>
        <w:rPr>
          <w:rFonts w:cs="Arial"/>
          <w:szCs w:val="22"/>
        </w:rPr>
      </w:pPr>
    </w:p>
    <w:p w:rsidR="00E16653" w:rsidRDefault="00E16653" w:rsidP="00C166B8">
      <w:pPr>
        <w:ind w:firstLine="360"/>
        <w:rPr>
          <w:rFonts w:cs="Arial"/>
          <w:szCs w:val="22"/>
        </w:rPr>
      </w:pPr>
    </w:p>
    <w:p w:rsidR="00E16653" w:rsidRDefault="00E16653" w:rsidP="00C166B8">
      <w:pPr>
        <w:ind w:firstLine="360"/>
        <w:rPr>
          <w:rFonts w:cs="Arial"/>
          <w:szCs w:val="22"/>
        </w:rPr>
      </w:pPr>
    </w:p>
    <w:p w:rsidR="00E16653" w:rsidRDefault="00E16653" w:rsidP="00C166B8">
      <w:pPr>
        <w:ind w:firstLine="360"/>
        <w:rPr>
          <w:rFonts w:cs="Arial"/>
          <w:szCs w:val="22"/>
        </w:rPr>
      </w:pPr>
    </w:p>
    <w:p w:rsidR="00E16653" w:rsidRDefault="00E16653" w:rsidP="00C166B8">
      <w:pPr>
        <w:ind w:firstLine="360"/>
        <w:rPr>
          <w:rFonts w:cs="Arial"/>
          <w:szCs w:val="22"/>
        </w:rPr>
      </w:pPr>
    </w:p>
    <w:p w:rsidR="00E16653" w:rsidRDefault="00E16653" w:rsidP="00C166B8">
      <w:pPr>
        <w:ind w:firstLine="360"/>
        <w:rPr>
          <w:rFonts w:cs="Arial"/>
          <w:szCs w:val="22"/>
        </w:rPr>
      </w:pPr>
    </w:p>
    <w:p w:rsidR="00E16653" w:rsidRDefault="00E16653" w:rsidP="00C166B8">
      <w:pPr>
        <w:ind w:firstLine="360"/>
        <w:rPr>
          <w:rFonts w:cs="Arial"/>
          <w:szCs w:val="22"/>
        </w:rPr>
      </w:pPr>
    </w:p>
    <w:p w:rsidR="00E16653" w:rsidRDefault="00E16653" w:rsidP="00C166B8">
      <w:pPr>
        <w:ind w:firstLine="360"/>
        <w:rPr>
          <w:rFonts w:cs="Arial"/>
          <w:szCs w:val="22"/>
        </w:rPr>
      </w:pPr>
    </w:p>
    <w:p w:rsidR="00E16653" w:rsidRDefault="00E16653" w:rsidP="00C166B8">
      <w:pPr>
        <w:ind w:firstLine="360"/>
        <w:rPr>
          <w:rFonts w:cs="Arial"/>
          <w:szCs w:val="22"/>
        </w:rPr>
      </w:pPr>
    </w:p>
    <w:p w:rsidR="00E16653" w:rsidRDefault="00E16653" w:rsidP="00C166B8">
      <w:pPr>
        <w:ind w:firstLine="360"/>
        <w:rPr>
          <w:rFonts w:cs="Arial"/>
          <w:szCs w:val="22"/>
        </w:rPr>
      </w:pPr>
    </w:p>
    <w:p w:rsidR="00E16653" w:rsidRDefault="00E16653" w:rsidP="00C166B8">
      <w:pPr>
        <w:ind w:firstLine="360"/>
        <w:rPr>
          <w:rFonts w:cs="Arial"/>
          <w:szCs w:val="22"/>
        </w:rPr>
      </w:pPr>
    </w:p>
    <w:p w:rsidR="00E16653" w:rsidRDefault="00E16653" w:rsidP="00C166B8">
      <w:pPr>
        <w:ind w:firstLine="360"/>
        <w:rPr>
          <w:rFonts w:cs="Arial"/>
          <w:szCs w:val="22"/>
        </w:rPr>
      </w:pPr>
    </w:p>
    <w:p w:rsidR="00E16653" w:rsidRDefault="00E16653" w:rsidP="00C166B8">
      <w:pPr>
        <w:ind w:firstLine="360"/>
        <w:rPr>
          <w:rFonts w:cs="Arial"/>
          <w:szCs w:val="22"/>
        </w:rPr>
      </w:pPr>
    </w:p>
    <w:p w:rsidR="00E16653" w:rsidRDefault="00E16653" w:rsidP="00C166B8">
      <w:pPr>
        <w:ind w:firstLine="360"/>
        <w:rPr>
          <w:rFonts w:cs="Arial"/>
          <w:szCs w:val="22"/>
        </w:rPr>
      </w:pPr>
    </w:p>
    <w:p w:rsidR="00E16653" w:rsidRDefault="00E16653" w:rsidP="00C166B8">
      <w:pPr>
        <w:ind w:firstLine="360"/>
        <w:rPr>
          <w:rFonts w:cs="Arial"/>
          <w:szCs w:val="22"/>
        </w:rPr>
      </w:pPr>
    </w:p>
    <w:p w:rsidR="00E16653" w:rsidRDefault="00E16653" w:rsidP="00C166B8">
      <w:pPr>
        <w:ind w:firstLine="360"/>
        <w:rPr>
          <w:rFonts w:cs="Arial"/>
          <w:szCs w:val="22"/>
        </w:rPr>
      </w:pPr>
    </w:p>
    <w:p w:rsidR="00E16653" w:rsidRDefault="00E16653" w:rsidP="00C166B8">
      <w:pPr>
        <w:ind w:firstLine="360"/>
        <w:rPr>
          <w:rFonts w:cs="Arial"/>
          <w:szCs w:val="22"/>
        </w:rPr>
      </w:pPr>
    </w:p>
    <w:p w:rsidR="00E16653" w:rsidRDefault="00E16653" w:rsidP="00C166B8">
      <w:pPr>
        <w:ind w:firstLine="360"/>
        <w:rPr>
          <w:rFonts w:cs="Arial"/>
          <w:szCs w:val="22"/>
        </w:rPr>
      </w:pPr>
    </w:p>
    <w:p w:rsidR="00E16653" w:rsidRDefault="00E16653" w:rsidP="00C166B8">
      <w:pPr>
        <w:ind w:firstLine="360"/>
        <w:rPr>
          <w:rFonts w:cs="Arial"/>
          <w:szCs w:val="22"/>
        </w:rPr>
      </w:pPr>
    </w:p>
    <w:p w:rsidR="00E16653" w:rsidRDefault="00E16653" w:rsidP="00C166B8">
      <w:pPr>
        <w:ind w:firstLine="360"/>
        <w:rPr>
          <w:rFonts w:cs="Arial"/>
          <w:szCs w:val="22"/>
        </w:rPr>
      </w:pPr>
    </w:p>
    <w:p w:rsidR="00E16653" w:rsidRDefault="00E16653" w:rsidP="00C166B8">
      <w:pPr>
        <w:ind w:firstLine="360"/>
        <w:rPr>
          <w:rFonts w:cs="Arial"/>
          <w:szCs w:val="22"/>
        </w:rPr>
      </w:pPr>
    </w:p>
    <w:p w:rsidR="00E16653" w:rsidRDefault="00E16653" w:rsidP="00C166B8">
      <w:pPr>
        <w:ind w:firstLine="360"/>
        <w:rPr>
          <w:rFonts w:cs="Arial"/>
          <w:szCs w:val="22"/>
        </w:rPr>
      </w:pPr>
    </w:p>
    <w:p w:rsidR="00E16653" w:rsidRDefault="00E16653" w:rsidP="00C166B8">
      <w:pPr>
        <w:ind w:firstLine="360"/>
        <w:rPr>
          <w:rFonts w:cs="Arial"/>
          <w:szCs w:val="22"/>
        </w:rPr>
      </w:pPr>
    </w:p>
    <w:p w:rsidR="00E16653" w:rsidRDefault="00E16653" w:rsidP="00C166B8">
      <w:pPr>
        <w:ind w:firstLine="360"/>
        <w:rPr>
          <w:rFonts w:cs="Arial"/>
          <w:szCs w:val="22"/>
        </w:rPr>
      </w:pPr>
    </w:p>
    <w:p w:rsidR="00E16653" w:rsidRDefault="00E16653" w:rsidP="00C166B8">
      <w:pPr>
        <w:ind w:firstLine="360"/>
        <w:rPr>
          <w:rFonts w:cs="Arial"/>
          <w:szCs w:val="22"/>
        </w:rPr>
      </w:pPr>
    </w:p>
    <w:p w:rsidR="00E16653" w:rsidRDefault="00E16653" w:rsidP="00C166B8">
      <w:pPr>
        <w:ind w:firstLine="360"/>
        <w:rPr>
          <w:rFonts w:cs="Arial"/>
          <w:szCs w:val="22"/>
        </w:rPr>
      </w:pPr>
    </w:p>
    <w:p w:rsidR="00E16653" w:rsidRDefault="00E16653" w:rsidP="00C166B8">
      <w:pPr>
        <w:ind w:firstLine="360"/>
        <w:rPr>
          <w:rFonts w:cs="Arial"/>
          <w:szCs w:val="22"/>
        </w:rPr>
      </w:pPr>
    </w:p>
    <w:p w:rsidR="00E16653" w:rsidRDefault="00E16653" w:rsidP="00C166B8">
      <w:pPr>
        <w:ind w:firstLine="360"/>
        <w:rPr>
          <w:rFonts w:cs="Arial"/>
          <w:szCs w:val="22"/>
        </w:rPr>
      </w:pPr>
    </w:p>
    <w:p w:rsidR="00E16653" w:rsidRDefault="00E16653" w:rsidP="00C166B8">
      <w:pPr>
        <w:ind w:firstLine="360"/>
        <w:rPr>
          <w:rFonts w:cs="Arial"/>
          <w:szCs w:val="22"/>
        </w:rPr>
      </w:pPr>
    </w:p>
    <w:p w:rsidR="00E16653" w:rsidRDefault="00E16653" w:rsidP="00C166B8">
      <w:pPr>
        <w:ind w:firstLine="360"/>
        <w:rPr>
          <w:rFonts w:cs="Arial"/>
          <w:szCs w:val="22"/>
        </w:rPr>
      </w:pPr>
    </w:p>
    <w:p w:rsidR="00E16653" w:rsidRDefault="00E16653" w:rsidP="00C166B8">
      <w:pPr>
        <w:ind w:firstLine="360"/>
        <w:rPr>
          <w:rFonts w:cs="Arial"/>
          <w:szCs w:val="22"/>
        </w:rPr>
      </w:pPr>
    </w:p>
    <w:p w:rsidR="00E16653" w:rsidRDefault="00E16653" w:rsidP="00C166B8">
      <w:pPr>
        <w:ind w:firstLine="360"/>
        <w:rPr>
          <w:rFonts w:cs="Arial"/>
          <w:szCs w:val="22"/>
        </w:rPr>
      </w:pPr>
    </w:p>
    <w:p w:rsidR="00E16653" w:rsidRDefault="00E16653" w:rsidP="00C166B8">
      <w:pPr>
        <w:ind w:firstLine="360"/>
        <w:rPr>
          <w:rFonts w:cs="Arial"/>
          <w:szCs w:val="22"/>
        </w:rPr>
      </w:pPr>
    </w:p>
    <w:p w:rsidR="00E16653" w:rsidRDefault="00E16653" w:rsidP="00C166B8">
      <w:pPr>
        <w:ind w:firstLine="360"/>
        <w:rPr>
          <w:rFonts w:cs="Arial"/>
          <w:szCs w:val="22"/>
        </w:rPr>
      </w:pPr>
    </w:p>
    <w:p w:rsidR="00E16653" w:rsidRDefault="00E16653" w:rsidP="00C166B8">
      <w:pPr>
        <w:ind w:firstLine="360"/>
        <w:rPr>
          <w:rFonts w:cs="Arial"/>
          <w:szCs w:val="22"/>
        </w:rPr>
      </w:pPr>
    </w:p>
    <w:p w:rsidR="00E16653" w:rsidRDefault="00E16653" w:rsidP="00C166B8">
      <w:pPr>
        <w:ind w:firstLine="360"/>
        <w:rPr>
          <w:rFonts w:cs="Arial"/>
          <w:szCs w:val="22"/>
        </w:rPr>
      </w:pPr>
    </w:p>
    <w:p w:rsidR="009D481B" w:rsidRDefault="009D481B">
      <w:pPr>
        <w:pStyle w:val="Kop1"/>
        <w:numPr>
          <w:ilvl w:val="0"/>
          <w:numId w:val="0"/>
        </w:numPr>
        <w:rPr>
          <w:sz w:val="36"/>
          <w:u w:val="none"/>
        </w:rPr>
      </w:pPr>
      <w:r>
        <w:rPr>
          <w:sz w:val="36"/>
          <w:u w:val="none"/>
        </w:rPr>
        <w:t>Bijlage</w:t>
      </w:r>
      <w:r w:rsidR="004D3A3D">
        <w:rPr>
          <w:sz w:val="36"/>
          <w:u w:val="none"/>
        </w:rPr>
        <w:tab/>
      </w:r>
      <w:r>
        <w:rPr>
          <w:sz w:val="36"/>
          <w:u w:val="none"/>
        </w:rPr>
        <w:t>Tips</w:t>
      </w:r>
      <w:r>
        <w:rPr>
          <w:sz w:val="36"/>
          <w:u w:val="none"/>
        </w:rPr>
        <w:tab/>
      </w:r>
    </w:p>
    <w:p w:rsidR="009D481B" w:rsidRDefault="009D481B">
      <w:pPr>
        <w:pStyle w:val="Kop1"/>
        <w:numPr>
          <w:ilvl w:val="0"/>
          <w:numId w:val="0"/>
        </w:numPr>
        <w:rPr>
          <w:sz w:val="24"/>
          <w:u w:val="none"/>
        </w:rPr>
      </w:pPr>
    </w:p>
    <w:p w:rsidR="009D481B" w:rsidRDefault="009D481B">
      <w:pPr>
        <w:pStyle w:val="Kop1"/>
        <w:numPr>
          <w:ilvl w:val="0"/>
          <w:numId w:val="0"/>
        </w:numPr>
        <w:rPr>
          <w:sz w:val="24"/>
          <w:u w:val="none"/>
        </w:rPr>
      </w:pPr>
      <w:r>
        <w:rPr>
          <w:sz w:val="24"/>
          <w:u w:val="none"/>
        </w:rPr>
        <w:t>Tips om seksualiteit met je kind te bespreken</w:t>
      </w:r>
    </w:p>
    <w:p w:rsidR="009D481B" w:rsidRDefault="009D481B">
      <w:pPr>
        <w:numPr>
          <w:ilvl w:val="0"/>
          <w:numId w:val="3"/>
        </w:numPr>
      </w:pPr>
      <w:r>
        <w:t>Lees eerst brochures en boeken, zodat je op de hoogte bent; zorg dat je je kind de juiste informatie geeft</w:t>
      </w:r>
    </w:p>
    <w:p w:rsidR="009D481B" w:rsidRDefault="009D481B">
      <w:pPr>
        <w:numPr>
          <w:ilvl w:val="0"/>
          <w:numId w:val="3"/>
        </w:numPr>
      </w:pPr>
      <w:r>
        <w:t>Het emotionele verhaal is net zo belangrijk als het technische verhaal</w:t>
      </w:r>
    </w:p>
    <w:p w:rsidR="009D481B" w:rsidRDefault="009D481B">
      <w:pPr>
        <w:numPr>
          <w:ilvl w:val="0"/>
          <w:numId w:val="3"/>
        </w:numPr>
      </w:pPr>
      <w:r>
        <w:t>Laat in je verhaal doorklinken dat seksualiteit heel normaal is en dat het ook heel normaal is om daar vragen over te hebben</w:t>
      </w:r>
    </w:p>
    <w:p w:rsidR="009D481B" w:rsidRDefault="009D481B">
      <w:pPr>
        <w:numPr>
          <w:ilvl w:val="0"/>
          <w:numId w:val="3"/>
        </w:numPr>
      </w:pPr>
      <w:r>
        <w:t>Praten over seksualiteit is een voortdurende uitwisseling</w:t>
      </w:r>
    </w:p>
    <w:p w:rsidR="009D481B" w:rsidRDefault="009D481B">
      <w:pPr>
        <w:numPr>
          <w:ilvl w:val="0"/>
          <w:numId w:val="3"/>
        </w:numPr>
      </w:pPr>
      <w:r>
        <w:t>Stel je kind ook vragen over zijn/haar mening en kennis en zorg dat het een serieus gesprek is tussen twee mensen</w:t>
      </w:r>
    </w:p>
    <w:p w:rsidR="009D481B" w:rsidRDefault="009D481B">
      <w:pPr>
        <w:numPr>
          <w:ilvl w:val="0"/>
          <w:numId w:val="3"/>
        </w:numPr>
      </w:pPr>
      <w:r>
        <w:t>Geen enkele vraag is stom</w:t>
      </w:r>
    </w:p>
    <w:p w:rsidR="009D481B" w:rsidRDefault="009D481B">
      <w:pPr>
        <w:numPr>
          <w:ilvl w:val="0"/>
          <w:numId w:val="3"/>
        </w:numPr>
      </w:pPr>
      <w:r>
        <w:t>Doseer de hoeveelheid onderwerpen en informatie</w:t>
      </w:r>
    </w:p>
    <w:p w:rsidR="009D481B" w:rsidRDefault="009D481B">
      <w:pPr>
        <w:numPr>
          <w:ilvl w:val="0"/>
          <w:numId w:val="3"/>
        </w:numPr>
      </w:pPr>
      <w:r>
        <w:t>Grijp een aanleiding aan, bijv. een TV-programma, een stukje in de krant, een voorval op school, in de familie of in de buurt</w:t>
      </w:r>
    </w:p>
    <w:p w:rsidR="009D481B" w:rsidRDefault="009D481B">
      <w:pPr>
        <w:numPr>
          <w:ilvl w:val="0"/>
          <w:numId w:val="3"/>
        </w:numPr>
      </w:pPr>
      <w:r>
        <w:t>Voorbeeld van een leuke gesprekopening; je eigen seksuele opvoeding</w:t>
      </w:r>
    </w:p>
    <w:p w:rsidR="009D481B" w:rsidRDefault="009D481B">
      <w:pPr>
        <w:numPr>
          <w:ilvl w:val="0"/>
          <w:numId w:val="3"/>
        </w:numPr>
      </w:pPr>
      <w:r>
        <w:t>Wees open</w:t>
      </w:r>
    </w:p>
    <w:p w:rsidR="009D481B" w:rsidRDefault="009D481B">
      <w:pPr>
        <w:numPr>
          <w:ilvl w:val="0"/>
          <w:numId w:val="3"/>
        </w:numPr>
      </w:pPr>
      <w:r>
        <w:t>Geef voorbeelden</w:t>
      </w:r>
    </w:p>
    <w:p w:rsidR="009D481B" w:rsidRDefault="009D481B">
      <w:pPr>
        <w:numPr>
          <w:ilvl w:val="0"/>
          <w:numId w:val="3"/>
        </w:numPr>
      </w:pPr>
      <w:r>
        <w:t>Forceer niets</w:t>
      </w:r>
    </w:p>
    <w:p w:rsidR="009D481B" w:rsidRDefault="009D481B">
      <w:pPr>
        <w:numPr>
          <w:ilvl w:val="0"/>
          <w:numId w:val="3"/>
        </w:numPr>
      </w:pPr>
      <w:r>
        <w:t>Kies een rustig moment</w:t>
      </w:r>
    </w:p>
    <w:p w:rsidR="009D481B" w:rsidRDefault="009D481B">
      <w:pPr>
        <w:numPr>
          <w:ilvl w:val="0"/>
          <w:numId w:val="3"/>
        </w:numPr>
      </w:pPr>
      <w:r>
        <w:t>Als je het moeilijk vindt om er met je kind over te praten, zeg dat dan ook</w:t>
      </w:r>
    </w:p>
    <w:p w:rsidR="009D481B" w:rsidRDefault="009D481B">
      <w:pPr>
        <w:numPr>
          <w:ilvl w:val="0"/>
          <w:numId w:val="3"/>
        </w:numPr>
      </w:pPr>
      <w:r>
        <w:t>Let op je toon; ga geen preek afsteken en let op dat waarschuwende vingertje</w:t>
      </w:r>
    </w:p>
    <w:p w:rsidR="009D481B" w:rsidRDefault="009D481B">
      <w:pPr>
        <w:numPr>
          <w:ilvl w:val="0"/>
          <w:numId w:val="3"/>
        </w:numPr>
      </w:pPr>
      <w:r>
        <w:t>Wees belangrijke gebeurtenissen in het leven van je kind voor: menstruatie, natte droom, verkering, enz.</w:t>
      </w:r>
    </w:p>
    <w:p w:rsidR="009D481B" w:rsidRDefault="009D481B">
      <w:pPr>
        <w:numPr>
          <w:ilvl w:val="0"/>
          <w:numId w:val="3"/>
        </w:numPr>
      </w:pPr>
      <w:r>
        <w:t>Woordgebruik: welke woorden vind je zelf prettig om te gebruiken voor het mannelijk en vrouwelijk geslachtsorgaan en de geslachtgemeenschap: stem dat af met je kind</w:t>
      </w:r>
    </w:p>
    <w:p w:rsidR="009D481B" w:rsidRDefault="009D481B">
      <w:pPr>
        <w:numPr>
          <w:ilvl w:val="0"/>
          <w:numId w:val="3"/>
        </w:numPr>
      </w:pPr>
      <w:r>
        <w:t>Koop een leuk boek over seksualiteit voor je kind en zeg dat hij of zij eventuele vragen best aan jou mag stellen</w:t>
      </w:r>
    </w:p>
    <w:p w:rsidR="009D481B" w:rsidRDefault="009D481B">
      <w:pPr>
        <w:numPr>
          <w:ilvl w:val="0"/>
          <w:numId w:val="3"/>
        </w:numPr>
      </w:pPr>
      <w:r>
        <w:t>Let er op dat je je eigen waarden en normen niet te nadrukkelijk oplegt aan je kind (bijv. eigen heteroseksualiteit)</w:t>
      </w:r>
    </w:p>
    <w:p w:rsidR="009D481B" w:rsidRDefault="009D481B">
      <w:pPr>
        <w:numPr>
          <w:ilvl w:val="0"/>
          <w:numId w:val="3"/>
        </w:numPr>
        <w:rPr>
          <w:sz w:val="24"/>
        </w:rPr>
      </w:pPr>
      <w:r>
        <w:t>Een kind zit niet te wachten op een uitgebreide verhandeling over je eigen seksualiteitsbeleving</w:t>
      </w:r>
    </w:p>
    <w:p w:rsidR="009D481B" w:rsidRDefault="009D481B">
      <w:pPr>
        <w:rPr>
          <w:sz w:val="24"/>
        </w:rPr>
      </w:pPr>
    </w:p>
    <w:p w:rsidR="009D481B" w:rsidRDefault="009D481B">
      <w:pPr>
        <w:pStyle w:val="Voettekst"/>
        <w:tabs>
          <w:tab w:val="clear" w:pos="4536"/>
          <w:tab w:val="clear" w:pos="9072"/>
        </w:tabs>
      </w:pPr>
    </w:p>
    <w:p w:rsidR="00362938" w:rsidRPr="00362938" w:rsidRDefault="00362938" w:rsidP="00362938">
      <w:pPr>
        <w:pStyle w:val="Kop1"/>
        <w:numPr>
          <w:ilvl w:val="0"/>
          <w:numId w:val="0"/>
        </w:numPr>
        <w:rPr>
          <w:sz w:val="24"/>
          <w:szCs w:val="24"/>
          <w:u w:val="none"/>
        </w:rPr>
      </w:pPr>
      <w:r>
        <w:rPr>
          <w:sz w:val="24"/>
        </w:rPr>
        <w:br w:type="page"/>
      </w:r>
      <w:r w:rsidRPr="00362938">
        <w:rPr>
          <w:sz w:val="24"/>
          <w:szCs w:val="24"/>
          <w:u w:val="none"/>
        </w:rPr>
        <w:t xml:space="preserve">Tips om seksualiteit met </w:t>
      </w:r>
      <w:r>
        <w:rPr>
          <w:sz w:val="24"/>
          <w:szCs w:val="24"/>
          <w:u w:val="none"/>
        </w:rPr>
        <w:t xml:space="preserve">jongeren met een </w:t>
      </w:r>
      <w:r w:rsidRPr="00362938">
        <w:rPr>
          <w:sz w:val="24"/>
          <w:szCs w:val="24"/>
          <w:u w:val="none"/>
        </w:rPr>
        <w:t>verstandelijk</w:t>
      </w:r>
      <w:r>
        <w:rPr>
          <w:sz w:val="24"/>
          <w:szCs w:val="24"/>
          <w:u w:val="none"/>
        </w:rPr>
        <w:t>e</w:t>
      </w:r>
      <w:r w:rsidRPr="00362938">
        <w:rPr>
          <w:sz w:val="24"/>
          <w:szCs w:val="24"/>
          <w:u w:val="none"/>
        </w:rPr>
        <w:t xml:space="preserve"> </w:t>
      </w:r>
      <w:r>
        <w:rPr>
          <w:sz w:val="24"/>
          <w:szCs w:val="24"/>
          <w:u w:val="none"/>
        </w:rPr>
        <w:t xml:space="preserve">beperking </w:t>
      </w:r>
      <w:r w:rsidRPr="00362938">
        <w:rPr>
          <w:sz w:val="24"/>
          <w:szCs w:val="24"/>
          <w:u w:val="none"/>
        </w:rPr>
        <w:t>te bespreken</w:t>
      </w:r>
    </w:p>
    <w:p w:rsidR="00362938" w:rsidRDefault="00362938" w:rsidP="00362938"/>
    <w:p w:rsidR="00362938" w:rsidRDefault="00362938" w:rsidP="00362938">
      <w:pPr>
        <w:numPr>
          <w:ilvl w:val="0"/>
          <w:numId w:val="2"/>
        </w:numPr>
      </w:pPr>
      <w:r>
        <w:t>Weet waar je passende boeken en folders kunt verkrijgen; zorg dat je juiste informatie verstrekt. Kom er evt. een volgende keer op terug zodat je zelf op de hoogte bent.</w:t>
      </w:r>
    </w:p>
    <w:p w:rsidR="00362938" w:rsidRDefault="00362938" w:rsidP="00362938">
      <w:pPr>
        <w:numPr>
          <w:ilvl w:val="0"/>
          <w:numId w:val="2"/>
        </w:numPr>
      </w:pPr>
      <w:r>
        <w:t>Het sociaal-emotionele verhaal rondom seksualiteit is net zo belangrijk als het technische</w:t>
      </w:r>
    </w:p>
    <w:p w:rsidR="00362938" w:rsidRDefault="00362938" w:rsidP="00362938">
      <w:pPr>
        <w:numPr>
          <w:ilvl w:val="0"/>
          <w:numId w:val="2"/>
        </w:numPr>
      </w:pPr>
      <w:r>
        <w:t>Laat in je verhaal doorklinken dat seksualiteit heel normaal is en dat het ook heel normaal is om daar vragen over te hebben</w:t>
      </w:r>
    </w:p>
    <w:p w:rsidR="00362938" w:rsidRDefault="00362938" w:rsidP="00362938">
      <w:pPr>
        <w:numPr>
          <w:ilvl w:val="0"/>
          <w:numId w:val="2"/>
        </w:numPr>
      </w:pPr>
      <w:r>
        <w:t>Praten over seksualiteit is voortdurend een uitwisseling</w:t>
      </w:r>
    </w:p>
    <w:p w:rsidR="00362938" w:rsidRDefault="00362938" w:rsidP="00362938">
      <w:pPr>
        <w:numPr>
          <w:ilvl w:val="0"/>
          <w:numId w:val="2"/>
        </w:numPr>
      </w:pPr>
      <w:r>
        <w:t>Stel de jongere met beperking ook vragen over zijn/haar mening en kennis en zorg dat het een serieus gesprek is tussen 2 mensen</w:t>
      </w:r>
    </w:p>
    <w:p w:rsidR="00362938" w:rsidRDefault="00362938" w:rsidP="00362938">
      <w:pPr>
        <w:numPr>
          <w:ilvl w:val="0"/>
          <w:numId w:val="2"/>
        </w:numPr>
      </w:pPr>
      <w:r>
        <w:t>Geen enkele vraag is stom</w:t>
      </w:r>
    </w:p>
    <w:p w:rsidR="00362938" w:rsidRDefault="00362938" w:rsidP="00362938">
      <w:pPr>
        <w:numPr>
          <w:ilvl w:val="0"/>
          <w:numId w:val="2"/>
        </w:numPr>
      </w:pPr>
      <w:r>
        <w:t>Doseer de hoeveelheid onderwerpen en informatie</w:t>
      </w:r>
    </w:p>
    <w:p w:rsidR="00362938" w:rsidRDefault="00362938" w:rsidP="00362938">
      <w:pPr>
        <w:numPr>
          <w:ilvl w:val="0"/>
          <w:numId w:val="2"/>
        </w:numPr>
      </w:pPr>
      <w:r>
        <w:t>Grijp een aanleiding aan, bijv een tv-programma een stukje in de krant, een voorval op school, werk, familie of buurt</w:t>
      </w:r>
    </w:p>
    <w:p w:rsidR="00362938" w:rsidRDefault="00362938" w:rsidP="00362938">
      <w:pPr>
        <w:numPr>
          <w:ilvl w:val="0"/>
          <w:numId w:val="2"/>
        </w:numPr>
      </w:pPr>
      <w:r>
        <w:t>Voorbeeld van een leuke gespreksopening: je eigen seksuele opvoeding</w:t>
      </w:r>
    </w:p>
    <w:p w:rsidR="00362938" w:rsidRDefault="00362938" w:rsidP="00362938">
      <w:pPr>
        <w:numPr>
          <w:ilvl w:val="0"/>
          <w:numId w:val="2"/>
        </w:numPr>
      </w:pPr>
      <w:r>
        <w:t>Wees open</w:t>
      </w:r>
    </w:p>
    <w:p w:rsidR="00362938" w:rsidRDefault="00362938" w:rsidP="00362938">
      <w:pPr>
        <w:numPr>
          <w:ilvl w:val="0"/>
          <w:numId w:val="2"/>
        </w:numPr>
      </w:pPr>
      <w:r>
        <w:t>Forceer niets</w:t>
      </w:r>
    </w:p>
    <w:p w:rsidR="00362938" w:rsidRDefault="00362938" w:rsidP="00362938">
      <w:pPr>
        <w:numPr>
          <w:ilvl w:val="0"/>
          <w:numId w:val="2"/>
        </w:numPr>
      </w:pPr>
      <w:r>
        <w:t>Kies een rustig moment</w:t>
      </w:r>
    </w:p>
    <w:p w:rsidR="00362938" w:rsidRDefault="00362938" w:rsidP="00362938">
      <w:pPr>
        <w:numPr>
          <w:ilvl w:val="0"/>
          <w:numId w:val="2"/>
        </w:numPr>
      </w:pPr>
      <w:r>
        <w:t>Als je het moeilijk vind om er over te praten, benoem dat dan ook!</w:t>
      </w:r>
    </w:p>
    <w:p w:rsidR="00362938" w:rsidRDefault="00362938" w:rsidP="00362938">
      <w:pPr>
        <w:numPr>
          <w:ilvl w:val="0"/>
          <w:numId w:val="2"/>
        </w:numPr>
      </w:pPr>
      <w:r>
        <w:t>Let op je toon: ga geen preek afsteken en let op dat waarschuwende vingertje</w:t>
      </w:r>
    </w:p>
    <w:p w:rsidR="00362938" w:rsidRDefault="00362938" w:rsidP="00362938">
      <w:pPr>
        <w:numPr>
          <w:ilvl w:val="0"/>
          <w:numId w:val="2"/>
        </w:numPr>
      </w:pPr>
      <w:r>
        <w:t>Wees belangrijke gebeurtenissen van een kind voor: menstruatie, zaadlozing, verkering enz.</w:t>
      </w:r>
    </w:p>
    <w:p w:rsidR="00362938" w:rsidRDefault="00362938" w:rsidP="00362938">
      <w:pPr>
        <w:numPr>
          <w:ilvl w:val="0"/>
          <w:numId w:val="2"/>
        </w:numPr>
      </w:pPr>
      <w:r>
        <w:t xml:space="preserve">Woordgebruik: stem woordgebruik af op de </w:t>
      </w:r>
      <w:r w:rsidR="00F072F9">
        <w:t>persoon met de verstandelijke beperking</w:t>
      </w:r>
    </w:p>
    <w:p w:rsidR="00362938" w:rsidRDefault="00362938" w:rsidP="00362938">
      <w:pPr>
        <w:numPr>
          <w:ilvl w:val="0"/>
          <w:numId w:val="2"/>
        </w:numPr>
      </w:pPr>
      <w:r>
        <w:t xml:space="preserve">Let erop dat je je eigen normen en waarden niet te nadrukkelijk oplegt aan de jongere met een beperking (bijv. Je eigen heteroseksualiteit)  </w:t>
      </w:r>
    </w:p>
    <w:p w:rsidR="0034680A" w:rsidRPr="00390248" w:rsidRDefault="0034680A" w:rsidP="00CB50A2">
      <w:pPr>
        <w:tabs>
          <w:tab w:val="left" w:pos="720"/>
        </w:tabs>
        <w:suppressAutoHyphens/>
        <w:snapToGrid w:val="0"/>
        <w:rPr>
          <w:rFonts w:ascii="DIN-Bold" w:hAnsi="DIN-Bold"/>
          <w:sz w:val="36"/>
          <w:szCs w:val="36"/>
        </w:rPr>
      </w:pPr>
      <w:r>
        <w:br w:type="page"/>
      </w:r>
      <w:r w:rsidRPr="00390248">
        <w:rPr>
          <w:rFonts w:ascii="DIN-Bold" w:hAnsi="DIN-Bold"/>
          <w:sz w:val="36"/>
          <w:szCs w:val="36"/>
        </w:rPr>
        <w:t>Voorlichtingsmaterialen</w:t>
      </w:r>
    </w:p>
    <w:p w:rsidR="001C1997" w:rsidRPr="008F2900" w:rsidRDefault="001C1997" w:rsidP="00C10808">
      <w:pPr>
        <w:pStyle w:val="Normaalweb"/>
        <w:spacing w:before="0" w:after="0"/>
        <w:rPr>
          <w:rFonts w:ascii="DIN-Bold" w:hAnsi="DIN-Bold"/>
          <w:sz w:val="36"/>
          <w:szCs w:val="36"/>
        </w:rPr>
      </w:pPr>
    </w:p>
    <w:p w:rsidR="001C1997" w:rsidRPr="00240417" w:rsidRDefault="0034680A" w:rsidP="00C10808">
      <w:pPr>
        <w:pStyle w:val="Normaalweb"/>
        <w:spacing w:before="0" w:after="0" w:line="220" w:lineRule="atLeast"/>
        <w:rPr>
          <w:rStyle w:val="Zwaar"/>
          <w:rFonts w:ascii="DIN-Bold" w:hAnsi="DIN-Bold"/>
          <w:b w:val="0"/>
        </w:rPr>
      </w:pPr>
      <w:r w:rsidRPr="00240417">
        <w:rPr>
          <w:rStyle w:val="Zwaar"/>
          <w:rFonts w:ascii="DIN-Bold" w:hAnsi="DIN-Bold"/>
          <w:b w:val="0"/>
        </w:rPr>
        <w:t xml:space="preserve">LIEFDESWEETJES </w:t>
      </w:r>
    </w:p>
    <w:p w:rsidR="0034680A" w:rsidRDefault="0034680A" w:rsidP="00C10808">
      <w:pPr>
        <w:pStyle w:val="Normaalweb"/>
        <w:spacing w:before="0" w:after="0" w:line="220" w:lineRule="atLeast"/>
        <w:rPr>
          <w:rFonts w:ascii="DIN-Regular" w:hAnsi="DIN-Regular"/>
          <w:sz w:val="22"/>
          <w:szCs w:val="22"/>
        </w:rPr>
      </w:pPr>
      <w:r w:rsidRPr="008F2900">
        <w:rPr>
          <w:rFonts w:ascii="DIN-Regular" w:hAnsi="DIN-Regular"/>
          <w:sz w:val="22"/>
          <w:szCs w:val="22"/>
        </w:rPr>
        <w:t>Een vrolijk en leerzaam bordspel voor mensen met een lichte verstandelijke beperking. Het spel wordt met behulp van een dobbelsteen en pionnen gespeeld. Wie het eerst bij de grote liefdeskus in het midden van het bord komt, heeft gewonnen en krijgt het liefdesdiploma.</w:t>
      </w:r>
      <w:r w:rsidR="00BB10A0">
        <w:rPr>
          <w:rFonts w:ascii="DIN-Regular" w:hAnsi="DIN-Regular"/>
          <w:sz w:val="22"/>
          <w:szCs w:val="22"/>
        </w:rPr>
        <w:t xml:space="preserve"> </w:t>
      </w:r>
      <w:r w:rsidRPr="008F2900">
        <w:rPr>
          <w:rFonts w:ascii="DIN-Regular" w:hAnsi="DIN-Regular"/>
          <w:sz w:val="22"/>
          <w:szCs w:val="22"/>
        </w:rPr>
        <w:t xml:space="preserve">Op een speelse manier leert men met elkaar praten over vragen op het gebied van seksualiteit. Met behulp van dit bordspel krijgen de deelnemers bovendien meer zicht op de eigen waarden en normen, alsmede waarden en normen binnen de samenleving. Ook pubers vinden het leuk om met behulp van dit spel wat losser over seks te leren praten, er zit veel humor in....De prijs van dit interactieve bordspel is 56 euro (excl.19% btw). </w:t>
      </w:r>
    </w:p>
    <w:p w:rsidR="001C1997" w:rsidRPr="008F2900" w:rsidRDefault="001C1997" w:rsidP="00C10808">
      <w:pPr>
        <w:pStyle w:val="Normaalweb"/>
        <w:spacing w:before="0" w:after="0" w:line="220" w:lineRule="atLeast"/>
        <w:rPr>
          <w:rFonts w:ascii="DIN-Regular" w:hAnsi="DIN-Regular"/>
          <w:sz w:val="22"/>
          <w:szCs w:val="22"/>
        </w:rPr>
      </w:pPr>
    </w:p>
    <w:p w:rsidR="000440F6" w:rsidRDefault="00127338" w:rsidP="00C10808">
      <w:pPr>
        <w:rPr>
          <w:rFonts w:ascii="DIN-Bold" w:hAnsi="DIN-Bold"/>
          <w:sz w:val="24"/>
          <w:szCs w:val="24"/>
        </w:rPr>
      </w:pPr>
      <w:hyperlink r:id="rId23" w:history="1">
        <w:r w:rsidR="00240417" w:rsidRPr="000440F6">
          <w:rPr>
            <w:rFonts w:ascii="DIN-Bold" w:hAnsi="DIN-Bold"/>
            <w:bCs/>
            <w:sz w:val="24"/>
            <w:szCs w:val="24"/>
          </w:rPr>
          <w:t>Puberkwartet</w:t>
        </w:r>
      </w:hyperlink>
    </w:p>
    <w:p w:rsidR="000440F6" w:rsidRPr="000440F6" w:rsidRDefault="00240417" w:rsidP="00C10808">
      <w:pPr>
        <w:rPr>
          <w:szCs w:val="22"/>
        </w:rPr>
      </w:pPr>
      <w:r w:rsidRPr="000440F6">
        <w:rPr>
          <w:szCs w:val="22"/>
        </w:rPr>
        <w:t>Korte omschrijving:</w:t>
      </w:r>
      <w:r w:rsidRPr="000440F6">
        <w:rPr>
          <w:szCs w:val="22"/>
        </w:rPr>
        <w:br/>
        <w:t>Kwartetspel voor leerlingen van groep 6,7 en 8 over relaties en seksualiteit, voor op school of thuis.</w:t>
      </w:r>
    </w:p>
    <w:p w:rsidR="00240417" w:rsidRDefault="00240417" w:rsidP="00C10808">
      <w:pPr>
        <w:rPr>
          <w:rFonts w:ascii="DIN-Bold" w:hAnsi="DIN-Bold"/>
          <w:bCs/>
          <w:szCs w:val="22"/>
        </w:rPr>
      </w:pPr>
    </w:p>
    <w:p w:rsidR="001C1997" w:rsidRPr="000440F6" w:rsidRDefault="001C1997" w:rsidP="00C10808">
      <w:pPr>
        <w:rPr>
          <w:rFonts w:ascii="DIN-Bold" w:hAnsi="DIN-Bold"/>
          <w:szCs w:val="22"/>
        </w:rPr>
      </w:pPr>
    </w:p>
    <w:p w:rsidR="00240417" w:rsidRPr="000440F6" w:rsidRDefault="00127338" w:rsidP="00C10808">
      <w:pPr>
        <w:rPr>
          <w:rFonts w:ascii="DIN-Bold" w:hAnsi="DIN-Bold" w:cs="Lucida Sans Unicode"/>
          <w:sz w:val="24"/>
          <w:szCs w:val="24"/>
        </w:rPr>
      </w:pPr>
      <w:hyperlink r:id="rId24" w:history="1">
        <w:r w:rsidR="00240417" w:rsidRPr="000440F6">
          <w:rPr>
            <w:rFonts w:ascii="DIN-Bold" w:hAnsi="DIN-Bold"/>
            <w:bCs/>
            <w:sz w:val="24"/>
            <w:szCs w:val="24"/>
          </w:rPr>
          <w:t>Spel Boys R Us. Jongens, relaties en seksualteit</w:t>
        </w:r>
      </w:hyperlink>
    </w:p>
    <w:p w:rsidR="000440F6" w:rsidRPr="000440F6" w:rsidRDefault="00240417" w:rsidP="00C10808">
      <w:pPr>
        <w:rPr>
          <w:szCs w:val="22"/>
        </w:rPr>
      </w:pPr>
      <w:r w:rsidRPr="000440F6">
        <w:rPr>
          <w:szCs w:val="22"/>
        </w:rPr>
        <w:t>Korte omschrijving:</w:t>
      </w:r>
      <w:r w:rsidRPr="000440F6">
        <w:rPr>
          <w:szCs w:val="22"/>
        </w:rPr>
        <w:br/>
        <w:t>Boys R Us is een bordspel voor jongens tussen 10 en 16 jaar. Centraal staan het omgaan met relaties, seksualiteit, communiceren met meisjes, sociale invloeden en beeldvorming via de media.</w:t>
      </w:r>
    </w:p>
    <w:p w:rsidR="00240417" w:rsidRDefault="00240417" w:rsidP="00C10808">
      <w:pPr>
        <w:rPr>
          <w:rFonts w:ascii="DIN-Bold" w:hAnsi="DIN-Bold"/>
          <w:bCs/>
          <w:szCs w:val="22"/>
        </w:rPr>
      </w:pPr>
    </w:p>
    <w:p w:rsidR="000440F6" w:rsidRPr="000440F6" w:rsidRDefault="000440F6" w:rsidP="00C10808">
      <w:pPr>
        <w:rPr>
          <w:rFonts w:ascii="DIN-Bold" w:hAnsi="DIN-Bold"/>
          <w:szCs w:val="22"/>
        </w:rPr>
      </w:pPr>
    </w:p>
    <w:p w:rsidR="00240417" w:rsidRDefault="00127338" w:rsidP="00C10808">
      <w:pPr>
        <w:rPr>
          <w:rFonts w:ascii="DIN-Bold" w:hAnsi="DIN-Bold"/>
          <w:bCs/>
          <w:szCs w:val="22"/>
        </w:rPr>
      </w:pPr>
      <w:hyperlink r:id="rId25" w:history="1">
        <w:r w:rsidR="00240417" w:rsidRPr="000440F6">
          <w:rPr>
            <w:rFonts w:ascii="DIN-Bold" w:hAnsi="DIN-Bold"/>
            <w:bCs/>
            <w:sz w:val="24"/>
            <w:szCs w:val="24"/>
          </w:rPr>
          <w:t>Girls' Choice. Wensen en grenzen in intimiteit.</w:t>
        </w:r>
      </w:hyperlink>
      <w:r w:rsidR="00240417" w:rsidRPr="000440F6">
        <w:rPr>
          <w:sz w:val="17"/>
          <w:szCs w:val="17"/>
        </w:rPr>
        <w:br/>
      </w:r>
      <w:r w:rsidR="00240417" w:rsidRPr="000440F6">
        <w:rPr>
          <w:szCs w:val="22"/>
        </w:rPr>
        <w:t>Korte omschrijving:</w:t>
      </w:r>
      <w:r w:rsidR="00240417" w:rsidRPr="000440F6">
        <w:rPr>
          <w:szCs w:val="22"/>
        </w:rPr>
        <w:br/>
        <w:t xml:space="preserve">'Girls' Choice. Wensen en grenzen in intimiteit' is een bordspel voor risicogroepmeiden van 10-13 jaar (basisspel) en voor meisjes van 13 jaar en ouder. </w:t>
      </w:r>
    </w:p>
    <w:p w:rsidR="000440F6" w:rsidRPr="000440F6" w:rsidRDefault="000440F6" w:rsidP="00C10808">
      <w:pPr>
        <w:rPr>
          <w:szCs w:val="22"/>
        </w:rPr>
      </w:pPr>
    </w:p>
    <w:p w:rsidR="00240417" w:rsidRDefault="00127338" w:rsidP="00C10808">
      <w:pPr>
        <w:rPr>
          <w:rFonts w:ascii="DIN-Bold" w:hAnsi="DIN-Bold"/>
          <w:bCs/>
          <w:szCs w:val="22"/>
        </w:rPr>
      </w:pPr>
      <w:hyperlink r:id="rId26" w:history="1">
        <w:r w:rsidR="00240417" w:rsidRPr="00C227F3">
          <w:rPr>
            <w:rFonts w:ascii="DIN-Bold" w:hAnsi="DIN-Bold"/>
            <w:bCs/>
            <w:sz w:val="24"/>
            <w:szCs w:val="24"/>
          </w:rPr>
          <w:t>DVD en handleiding 'Let's Talk'</w:t>
        </w:r>
      </w:hyperlink>
      <w:r w:rsidR="00240417" w:rsidRPr="00C227F3">
        <w:rPr>
          <w:rFonts w:ascii="DIN-Bold" w:hAnsi="DIN-Bold"/>
          <w:sz w:val="24"/>
          <w:szCs w:val="24"/>
        </w:rPr>
        <w:br/>
      </w:r>
      <w:r w:rsidR="00240417" w:rsidRPr="00C227F3">
        <w:rPr>
          <w:szCs w:val="22"/>
        </w:rPr>
        <w:t>Korte omschrijving:</w:t>
      </w:r>
      <w:r w:rsidR="00240417" w:rsidRPr="00C227F3">
        <w:rPr>
          <w:szCs w:val="22"/>
        </w:rPr>
        <w:br/>
        <w:t>DVD met mediafragmenten om te praten met jongeren over seksualiteit, rolopvattingen en weerbaarheid. Voor jongeren tussen de 12 en 19 jaar.</w:t>
      </w:r>
      <w:r w:rsidR="00240417" w:rsidRPr="00C227F3">
        <w:rPr>
          <w:szCs w:val="22"/>
        </w:rPr>
        <w:br/>
      </w:r>
    </w:p>
    <w:p w:rsidR="001C1997" w:rsidRPr="00C227F3" w:rsidRDefault="001C1997" w:rsidP="00C10808">
      <w:pPr>
        <w:rPr>
          <w:szCs w:val="22"/>
        </w:rPr>
      </w:pPr>
    </w:p>
    <w:p w:rsidR="0034680A" w:rsidRPr="00C227F3" w:rsidRDefault="00127338" w:rsidP="00C10808">
      <w:pPr>
        <w:rPr>
          <w:rFonts w:ascii="DIN-Bold" w:hAnsi="DIN-Bold"/>
        </w:rPr>
      </w:pPr>
      <w:hyperlink r:id="rId27" w:history="1">
        <w:r w:rsidR="00BB5F1D" w:rsidRPr="00C227F3">
          <w:rPr>
            <w:rFonts w:ascii="DIN-Bold" w:hAnsi="DIN-Bold"/>
            <w:bCs/>
            <w:sz w:val="26"/>
            <w:szCs w:val="26"/>
          </w:rPr>
          <w:t>Totale Communicatie, lichaam &amp; seksualiteit</w:t>
        </w:r>
      </w:hyperlink>
    </w:p>
    <w:p w:rsidR="00BB5F1D" w:rsidRDefault="00BB5F1D" w:rsidP="00C10808">
      <w:pPr>
        <w:rPr>
          <w:rFonts w:ascii="DIN-Bold" w:hAnsi="DIN-Bold"/>
          <w:bCs/>
          <w:szCs w:val="22"/>
        </w:rPr>
      </w:pPr>
      <w:r w:rsidRPr="00C227F3">
        <w:rPr>
          <w:szCs w:val="22"/>
        </w:rPr>
        <w:t>Korte omschrijving:</w:t>
      </w:r>
      <w:r w:rsidRPr="00C227F3">
        <w:rPr>
          <w:szCs w:val="22"/>
        </w:rPr>
        <w:br/>
        <w:t>Toolkit voor ouders en professionals bij het communiceren met verstandelijk beperkten over lichaam en seksualiteit. Met foto's, pictogrammen en tekeningen.</w:t>
      </w:r>
      <w:r w:rsidRPr="00C227F3">
        <w:rPr>
          <w:szCs w:val="22"/>
        </w:rPr>
        <w:br/>
      </w:r>
    </w:p>
    <w:p w:rsidR="00C227F3" w:rsidRDefault="00C227F3" w:rsidP="00C10808">
      <w:pPr>
        <w:rPr>
          <w:b/>
          <w:bCs/>
          <w:szCs w:val="22"/>
        </w:rPr>
      </w:pPr>
    </w:p>
    <w:p w:rsidR="001C1997" w:rsidRPr="00C227F3" w:rsidRDefault="001C1997" w:rsidP="00C10808">
      <w:pPr>
        <w:rPr>
          <w:b/>
          <w:bCs/>
          <w:szCs w:val="22"/>
        </w:rPr>
      </w:pPr>
    </w:p>
    <w:p w:rsidR="00A04F93" w:rsidRDefault="00A04F93" w:rsidP="0085161B">
      <w:pPr>
        <w:outlineLvl w:val="2"/>
        <w:rPr>
          <w:rFonts w:ascii="DIN-Bold" w:hAnsi="DIN-Bold"/>
          <w:bCs/>
          <w:sz w:val="24"/>
          <w:szCs w:val="24"/>
        </w:rPr>
      </w:pPr>
    </w:p>
    <w:p w:rsidR="005D1548" w:rsidRDefault="005D1548" w:rsidP="0085161B">
      <w:pPr>
        <w:outlineLvl w:val="2"/>
        <w:rPr>
          <w:rFonts w:ascii="DIN-Bold" w:hAnsi="DIN-Bold"/>
          <w:bCs/>
          <w:sz w:val="24"/>
          <w:szCs w:val="24"/>
        </w:rPr>
      </w:pPr>
    </w:p>
    <w:p w:rsidR="00EA2C60" w:rsidRDefault="00BB5F1D" w:rsidP="0085161B">
      <w:pPr>
        <w:outlineLvl w:val="2"/>
        <w:rPr>
          <w:rFonts w:ascii="DIN-Bold" w:hAnsi="DIN-Bold"/>
          <w:bCs/>
          <w:sz w:val="24"/>
          <w:szCs w:val="24"/>
        </w:rPr>
      </w:pPr>
      <w:r w:rsidRPr="00C227F3">
        <w:rPr>
          <w:rFonts w:ascii="DIN-Bold" w:hAnsi="DIN-Bold"/>
          <w:bCs/>
          <w:sz w:val="24"/>
          <w:szCs w:val="24"/>
        </w:rPr>
        <w:t>Het lespakket Relaties &amp; Seksualiteit is geschikt voor het basisonderwijs</w:t>
      </w:r>
    </w:p>
    <w:p w:rsidR="00BB5F1D" w:rsidRDefault="00BB5F1D" w:rsidP="0085161B">
      <w:pPr>
        <w:outlineLvl w:val="2"/>
        <w:rPr>
          <w:szCs w:val="22"/>
        </w:rPr>
      </w:pPr>
      <w:r w:rsidRPr="00C227F3">
        <w:rPr>
          <w:szCs w:val="22"/>
        </w:rPr>
        <w:t>Het algemene doel is: kinderen te ondersteunen bij de ontwikkeling tot een persoon die respect heeft voor zichzelf en anderen, zich bewust is van eigen en andermans gevoelens, wensen, opvattingen en mogelijkheden en steeds beter gefundeerde beslissingen kan nemen op het gebied van seksualiteit.</w:t>
      </w:r>
    </w:p>
    <w:p w:rsidR="0085161B" w:rsidRPr="00C227F3" w:rsidRDefault="0085161B" w:rsidP="0085161B">
      <w:pPr>
        <w:outlineLvl w:val="2"/>
        <w:rPr>
          <w:szCs w:val="22"/>
        </w:rPr>
      </w:pPr>
    </w:p>
    <w:p w:rsidR="0085161B" w:rsidRDefault="00BB5F1D" w:rsidP="0085161B">
      <w:pPr>
        <w:rPr>
          <w:szCs w:val="22"/>
        </w:rPr>
      </w:pPr>
      <w:r w:rsidRPr="00C227F3">
        <w:rPr>
          <w:szCs w:val="22"/>
        </w:rPr>
        <w:t>Het thema is voor elke bouw verdeeld in drie domeinen:</w:t>
      </w:r>
    </w:p>
    <w:p w:rsidR="00B15E6A" w:rsidRDefault="00BB5F1D" w:rsidP="00B15E6A">
      <w:pPr>
        <w:numPr>
          <w:ilvl w:val="0"/>
          <w:numId w:val="32"/>
        </w:numPr>
        <w:rPr>
          <w:szCs w:val="22"/>
        </w:rPr>
      </w:pPr>
      <w:r w:rsidRPr="00C227F3">
        <w:rPr>
          <w:szCs w:val="22"/>
        </w:rPr>
        <w:t>Lichamelijke</w:t>
      </w:r>
      <w:r w:rsidR="00B15E6A">
        <w:rPr>
          <w:szCs w:val="22"/>
        </w:rPr>
        <w:t xml:space="preserve"> en emotionele ontwikkelingen</w:t>
      </w:r>
    </w:p>
    <w:p w:rsidR="00B15E6A" w:rsidRDefault="00BB5F1D" w:rsidP="00B15E6A">
      <w:pPr>
        <w:numPr>
          <w:ilvl w:val="0"/>
          <w:numId w:val="32"/>
        </w:numPr>
        <w:rPr>
          <w:szCs w:val="22"/>
        </w:rPr>
      </w:pPr>
      <w:r w:rsidRPr="00C227F3">
        <w:rPr>
          <w:szCs w:val="22"/>
        </w:rPr>
        <w:t>Soc</w:t>
      </w:r>
      <w:r w:rsidR="00B15E6A">
        <w:rPr>
          <w:szCs w:val="22"/>
        </w:rPr>
        <w:t>iale ontwikkeling en relaties</w:t>
      </w:r>
    </w:p>
    <w:p w:rsidR="00BB5F1D" w:rsidRPr="00C227F3" w:rsidRDefault="00BB5F1D" w:rsidP="00B15E6A">
      <w:pPr>
        <w:numPr>
          <w:ilvl w:val="0"/>
          <w:numId w:val="32"/>
        </w:numPr>
        <w:rPr>
          <w:szCs w:val="22"/>
        </w:rPr>
      </w:pPr>
      <w:r w:rsidRPr="00C227F3">
        <w:rPr>
          <w:szCs w:val="22"/>
        </w:rPr>
        <w:t>Seksualiteit en gezondheid</w:t>
      </w:r>
    </w:p>
    <w:p w:rsidR="00BB5F1D" w:rsidRPr="0085161B" w:rsidRDefault="00BB5F1D" w:rsidP="0085161B">
      <w:pPr>
        <w:rPr>
          <w:szCs w:val="22"/>
        </w:rPr>
      </w:pPr>
      <w:r w:rsidRPr="00C227F3">
        <w:rPr>
          <w:szCs w:val="22"/>
        </w:rPr>
        <w:t xml:space="preserve">Het lespakket bestaat uit 4 katernen, wat aangevuld kan worden met een katern voor multiculturele klassen. De katernen geven suggesties om de relationele en seksuele vorming te begeleiden door middel van lessen, of door in te spelen op </w:t>
      </w:r>
      <w:r w:rsidRPr="0085161B">
        <w:rPr>
          <w:szCs w:val="22"/>
        </w:rPr>
        <w:t>alledaagse of incidentele situaties.</w:t>
      </w:r>
    </w:p>
    <w:p w:rsidR="0085161B" w:rsidRPr="0085161B" w:rsidRDefault="0085161B" w:rsidP="0085161B">
      <w:pPr>
        <w:rPr>
          <w:szCs w:val="22"/>
        </w:rPr>
      </w:pPr>
    </w:p>
    <w:p w:rsidR="00BB5F1D" w:rsidRPr="00655345" w:rsidRDefault="00BB5F1D" w:rsidP="0085161B">
      <w:pPr>
        <w:rPr>
          <w:szCs w:val="22"/>
        </w:rPr>
      </w:pPr>
      <w:r w:rsidRPr="0085161B">
        <w:rPr>
          <w:rFonts w:ascii="DIN-Bold" w:hAnsi="DIN-Bold"/>
          <w:bCs/>
          <w:sz w:val="24"/>
          <w:szCs w:val="24"/>
        </w:rPr>
        <w:t>Lespakket Lang leve de liefde</w:t>
      </w:r>
      <w:r w:rsidRPr="0085161B">
        <w:rPr>
          <w:rFonts w:ascii="DIN-Bold" w:hAnsi="DIN-Bold"/>
          <w:sz w:val="24"/>
          <w:szCs w:val="24"/>
        </w:rPr>
        <w:t xml:space="preserve"> </w:t>
      </w:r>
      <w:r w:rsidRPr="0085161B">
        <w:rPr>
          <w:rFonts w:ascii="DIN-Bold" w:hAnsi="DIN-Bold"/>
          <w:szCs w:val="22"/>
        </w:rPr>
        <w:br/>
      </w:r>
      <w:r w:rsidRPr="0085161B">
        <w:rPr>
          <w:iCs/>
          <w:szCs w:val="22"/>
        </w:rPr>
        <w:t>Lespakket over relaties, seksualiteit en veilig vrijen</w:t>
      </w:r>
      <w:r w:rsidR="00655345" w:rsidRPr="0085161B">
        <w:rPr>
          <w:iCs/>
          <w:szCs w:val="22"/>
        </w:rPr>
        <w:t>.</w:t>
      </w:r>
      <w:r w:rsidRPr="0085161B">
        <w:rPr>
          <w:iCs/>
          <w:szCs w:val="22"/>
        </w:rPr>
        <w:t xml:space="preserve"> </w:t>
      </w:r>
      <w:r w:rsidRPr="0085161B">
        <w:rPr>
          <w:szCs w:val="22"/>
        </w:rPr>
        <w:br/>
      </w:r>
      <w:r w:rsidRPr="00655345">
        <w:rPr>
          <w:iCs/>
          <w:szCs w:val="22"/>
        </w:rPr>
        <w:t>Een docent:</w:t>
      </w:r>
      <w:r w:rsidRPr="00C227F3">
        <w:rPr>
          <w:i/>
          <w:iCs/>
          <w:szCs w:val="22"/>
        </w:rPr>
        <w:t xml:space="preserve"> 'Lang leve de liefde is een fantastisch mooi pakket. Het sluit goed aan bij de beleving van leerlingen, het is een verademing. Leerlingen willen het leerlingentijdschrift meteen uitlezen.'</w:t>
      </w:r>
      <w:r w:rsidRPr="00C227F3">
        <w:rPr>
          <w:szCs w:val="22"/>
        </w:rPr>
        <w:t xml:space="preserve"> </w:t>
      </w:r>
      <w:r w:rsidRPr="00C227F3">
        <w:rPr>
          <w:szCs w:val="22"/>
        </w:rPr>
        <w:br/>
      </w:r>
      <w:r w:rsidRPr="00655345">
        <w:rPr>
          <w:rFonts w:ascii="DIN-Bold" w:hAnsi="DIN-Bold"/>
          <w:bCs/>
          <w:sz w:val="24"/>
          <w:szCs w:val="24"/>
        </w:rPr>
        <w:t>Voor wie:</w:t>
      </w:r>
      <w:r w:rsidRPr="00655345">
        <w:rPr>
          <w:rFonts w:ascii="DIN-Bold" w:hAnsi="DIN-Bold"/>
          <w:sz w:val="24"/>
          <w:szCs w:val="24"/>
        </w:rPr>
        <w:t xml:space="preserve"> </w:t>
      </w:r>
      <w:r w:rsidRPr="00655345">
        <w:rPr>
          <w:rFonts w:ascii="DIN-Bold" w:hAnsi="DIN-Bold"/>
          <w:sz w:val="24"/>
          <w:szCs w:val="24"/>
        </w:rPr>
        <w:br/>
      </w:r>
      <w:r w:rsidRPr="00655345">
        <w:rPr>
          <w:szCs w:val="22"/>
        </w:rPr>
        <w:t xml:space="preserve">Leerjaar 2 en 3 vmbo. Maar ook bruikbaar op havo/vwo. </w:t>
      </w:r>
      <w:r w:rsidRPr="00655345">
        <w:rPr>
          <w:szCs w:val="22"/>
        </w:rPr>
        <w:br/>
        <w:t xml:space="preserve">Nu ook verkrijgbaar in aangepaste versie voor leerlingen met een laag taalniveau. </w:t>
      </w:r>
      <w:r w:rsidRPr="00655345">
        <w:rPr>
          <w:szCs w:val="22"/>
        </w:rPr>
        <w:br/>
        <w:t>(bijvo</w:t>
      </w:r>
      <w:r w:rsidR="00EA2C60">
        <w:rPr>
          <w:szCs w:val="22"/>
        </w:rPr>
        <w:t>o</w:t>
      </w:r>
      <w:r w:rsidRPr="00655345">
        <w:rPr>
          <w:szCs w:val="22"/>
        </w:rPr>
        <w:t>rbeeld praktijkonderwijs en vmbo basisberoeps).</w:t>
      </w:r>
    </w:p>
    <w:p w:rsidR="00655345" w:rsidRDefault="00BB5F1D" w:rsidP="0085161B">
      <w:pPr>
        <w:rPr>
          <w:szCs w:val="22"/>
        </w:rPr>
      </w:pPr>
      <w:r w:rsidRPr="00655345">
        <w:rPr>
          <w:rFonts w:ascii="DIN-Bold" w:hAnsi="DIN-Bold"/>
          <w:bCs/>
          <w:szCs w:val="22"/>
        </w:rPr>
        <w:t>Bestellen:</w:t>
      </w:r>
      <w:r w:rsidRPr="00655345">
        <w:rPr>
          <w:rFonts w:ascii="DIN-Bold" w:hAnsi="DIN-Bold"/>
          <w:szCs w:val="22"/>
        </w:rPr>
        <w:t xml:space="preserve"> </w:t>
      </w:r>
      <w:hyperlink r:id="rId28" w:tgtFrame="_blank" w:history="1">
        <w:r w:rsidRPr="00655345">
          <w:rPr>
            <w:szCs w:val="22"/>
          </w:rPr>
          <w:t xml:space="preserve">www.schoolpost.nl/soa-aids </w:t>
        </w:r>
      </w:hyperlink>
      <w:r w:rsidRPr="00655345">
        <w:rPr>
          <w:szCs w:val="22"/>
        </w:rPr>
        <w:br/>
      </w:r>
      <w:r w:rsidRPr="00EA2C60">
        <w:rPr>
          <w:rFonts w:ascii="DIN-Bold" w:hAnsi="DIN-Bold"/>
          <w:bCs/>
          <w:szCs w:val="22"/>
        </w:rPr>
        <w:t>Voor vragen over uw bestelling:</w:t>
      </w:r>
      <w:r w:rsidRPr="00EA2C60">
        <w:rPr>
          <w:szCs w:val="22"/>
        </w:rPr>
        <w:t xml:space="preserve"> </w:t>
      </w:r>
      <w:r w:rsidRPr="00EA2C60">
        <w:rPr>
          <w:szCs w:val="22"/>
        </w:rPr>
        <w:br/>
        <w:t xml:space="preserve">EDG Distributie &amp; Informatiegroep, afd. klantenservice, tel: 030 -2417030 of </w:t>
      </w:r>
      <w:hyperlink r:id="rId29" w:history="1">
        <w:r w:rsidRPr="00EA2C60">
          <w:rPr>
            <w:szCs w:val="22"/>
          </w:rPr>
          <w:t>klantenservice@edg.nl</w:t>
        </w:r>
      </w:hyperlink>
      <w:bookmarkStart w:id="17" w:name="loverb"/>
      <w:bookmarkEnd w:id="17"/>
    </w:p>
    <w:p w:rsidR="0085161B" w:rsidRPr="00EA2C60" w:rsidRDefault="0085161B" w:rsidP="0085161B">
      <w:pPr>
        <w:rPr>
          <w:szCs w:val="22"/>
        </w:rPr>
      </w:pPr>
    </w:p>
    <w:p w:rsidR="00655345" w:rsidRPr="00EA2C60" w:rsidRDefault="00BB5F1D" w:rsidP="0085161B">
      <w:pPr>
        <w:rPr>
          <w:rFonts w:ascii="DIN-Bold" w:hAnsi="DIN-Bold"/>
          <w:bCs/>
          <w:sz w:val="24"/>
          <w:szCs w:val="24"/>
        </w:rPr>
      </w:pPr>
      <w:r w:rsidRPr="00EA2C60">
        <w:rPr>
          <w:rFonts w:ascii="DIN-Bold" w:hAnsi="DIN-Bold"/>
          <w:bCs/>
          <w:sz w:val="24"/>
          <w:szCs w:val="24"/>
        </w:rPr>
        <w:t>Lespakket Loverboys</w:t>
      </w:r>
    </w:p>
    <w:p w:rsidR="00EA2C60" w:rsidRPr="00EA2C60" w:rsidRDefault="00BB5F1D" w:rsidP="0085161B">
      <w:pPr>
        <w:rPr>
          <w:szCs w:val="22"/>
        </w:rPr>
      </w:pPr>
      <w:r w:rsidRPr="00EA2C60">
        <w:rPr>
          <w:szCs w:val="22"/>
        </w:rPr>
        <w:t xml:space="preserve">Special bij het lespakket Lang leve de liefde </w:t>
      </w:r>
      <w:r w:rsidRPr="00EA2C60">
        <w:rPr>
          <w:szCs w:val="22"/>
        </w:rPr>
        <w:br/>
      </w:r>
      <w:r w:rsidRPr="00EA2C60">
        <w:rPr>
          <w:iCs/>
          <w:szCs w:val="22"/>
        </w:rPr>
        <w:t>Een informatief en aansprekend pakket voor scholen die leerlingen uit de gevarenzone willen houden.</w:t>
      </w:r>
      <w:r w:rsidRPr="00EA2C60">
        <w:rPr>
          <w:szCs w:val="22"/>
        </w:rPr>
        <w:t xml:space="preserve"> </w:t>
      </w:r>
      <w:r w:rsidRPr="00EA2C60">
        <w:rPr>
          <w:szCs w:val="22"/>
        </w:rPr>
        <w:br/>
      </w:r>
      <w:r w:rsidRPr="00EA2C60">
        <w:rPr>
          <w:rFonts w:ascii="DIN-Bold" w:hAnsi="DIN-Bold"/>
          <w:bCs/>
          <w:szCs w:val="22"/>
        </w:rPr>
        <w:t>Voor wie:</w:t>
      </w:r>
      <w:r w:rsidRPr="00EA2C60">
        <w:rPr>
          <w:szCs w:val="22"/>
        </w:rPr>
        <w:t xml:space="preserve"> Leerjaar 2 en 3 vmbo. </w:t>
      </w:r>
      <w:r w:rsidRPr="00EA2C60">
        <w:rPr>
          <w:szCs w:val="22"/>
        </w:rPr>
        <w:br/>
      </w:r>
      <w:r w:rsidRPr="00EA2C60">
        <w:rPr>
          <w:rFonts w:ascii="DIN-Bold" w:hAnsi="DIN-Bold"/>
          <w:bCs/>
          <w:szCs w:val="22"/>
        </w:rPr>
        <w:t>Aantal lessen:</w:t>
      </w:r>
      <w:r w:rsidRPr="00EA2C60">
        <w:rPr>
          <w:szCs w:val="22"/>
        </w:rPr>
        <w:t xml:space="preserve"> 2</w:t>
      </w:r>
    </w:p>
    <w:p w:rsidR="00BB5F1D" w:rsidRPr="00EA2C60" w:rsidRDefault="00BB5F1D" w:rsidP="00EA2C60">
      <w:pPr>
        <w:rPr>
          <w:szCs w:val="22"/>
        </w:rPr>
      </w:pPr>
      <w:r w:rsidRPr="00EA2C60">
        <w:rPr>
          <w:rFonts w:ascii="DIN-Bold" w:hAnsi="DIN-Bold"/>
          <w:bCs/>
          <w:szCs w:val="22"/>
        </w:rPr>
        <w:t>Bestellen:</w:t>
      </w:r>
      <w:r w:rsidRPr="00EA2C60">
        <w:rPr>
          <w:rFonts w:ascii="DIN-Bold" w:hAnsi="DIN-Bold"/>
          <w:szCs w:val="22"/>
        </w:rPr>
        <w:t xml:space="preserve"> </w:t>
      </w:r>
      <w:hyperlink r:id="rId30" w:tgtFrame="_blank" w:history="1">
        <w:r w:rsidRPr="00EA2C60">
          <w:rPr>
            <w:szCs w:val="22"/>
          </w:rPr>
          <w:t>www.schoolpost.nl/soa-aids</w:t>
        </w:r>
      </w:hyperlink>
      <w:r w:rsidRPr="00EA2C60">
        <w:rPr>
          <w:szCs w:val="22"/>
        </w:rPr>
        <w:t xml:space="preserve"> </w:t>
      </w:r>
      <w:r w:rsidRPr="00EA2C60">
        <w:rPr>
          <w:szCs w:val="22"/>
        </w:rPr>
        <w:br/>
      </w:r>
      <w:r w:rsidRPr="00EA2C60">
        <w:rPr>
          <w:rFonts w:ascii="DIN-Bold" w:hAnsi="DIN-Bold"/>
          <w:bCs/>
          <w:szCs w:val="22"/>
        </w:rPr>
        <w:t>Voor vragen over uw bestelling:</w:t>
      </w:r>
      <w:r w:rsidRPr="00EA2C60">
        <w:rPr>
          <w:b/>
          <w:bCs/>
          <w:szCs w:val="22"/>
        </w:rPr>
        <w:t xml:space="preserve"> </w:t>
      </w:r>
      <w:r w:rsidRPr="00EA2C60">
        <w:rPr>
          <w:b/>
          <w:bCs/>
          <w:szCs w:val="22"/>
        </w:rPr>
        <w:br/>
      </w:r>
      <w:r w:rsidRPr="00EA2C60">
        <w:rPr>
          <w:szCs w:val="22"/>
        </w:rPr>
        <w:t>EDG Distributie &amp; Informatiegroep, afd. klantenservice, tel: 030 -2417030 of</w:t>
      </w:r>
      <w:r w:rsidRPr="00655345">
        <w:rPr>
          <w:szCs w:val="22"/>
        </w:rPr>
        <w:t xml:space="preserve"> </w:t>
      </w:r>
      <w:hyperlink r:id="rId31" w:history="1">
        <w:r w:rsidRPr="00EA2C60">
          <w:rPr>
            <w:szCs w:val="22"/>
          </w:rPr>
          <w:t>klantenservice@edg.nl</w:t>
        </w:r>
      </w:hyperlink>
    </w:p>
    <w:p w:rsidR="00BB5F1D" w:rsidRPr="00EA2C60" w:rsidRDefault="00BB5F1D" w:rsidP="00EA2C60">
      <w:pPr>
        <w:spacing w:line="336" w:lineRule="atLeast"/>
        <w:rPr>
          <w:szCs w:val="22"/>
        </w:rPr>
      </w:pPr>
    </w:p>
    <w:p w:rsidR="00BB5F1D" w:rsidRPr="0085161B" w:rsidRDefault="00BB5F1D" w:rsidP="00EA2C60">
      <w:pPr>
        <w:spacing w:line="240" w:lineRule="atLeast"/>
        <w:rPr>
          <w:rFonts w:ascii="DIN-Bold" w:hAnsi="DIN-Bold" w:cs="Tahoma"/>
          <w:sz w:val="24"/>
          <w:szCs w:val="24"/>
        </w:rPr>
      </w:pPr>
      <w:r w:rsidRPr="0085161B">
        <w:rPr>
          <w:rFonts w:ascii="DIN-Bold" w:hAnsi="DIN-Bold" w:cs="Tahoma"/>
          <w:bCs/>
          <w:sz w:val="24"/>
          <w:szCs w:val="24"/>
        </w:rPr>
        <w:t>Preventiepakketten loverboys</w:t>
      </w:r>
    </w:p>
    <w:p w:rsidR="00BB5F1D" w:rsidRPr="00EA2C60" w:rsidRDefault="00BB5F1D" w:rsidP="00655345">
      <w:pPr>
        <w:spacing w:line="240" w:lineRule="atLeast"/>
        <w:rPr>
          <w:rFonts w:cs="Tahoma"/>
          <w:szCs w:val="22"/>
        </w:rPr>
      </w:pPr>
      <w:r w:rsidRPr="00EA2C60">
        <w:rPr>
          <w:rFonts w:cs="Tahoma"/>
          <w:szCs w:val="22"/>
        </w:rPr>
        <w:t>Scharlaken Koord ontwikkelde een lespakket vanuit de ervaring die de medewerkers opdeden in het straat- en preventiewerk</w:t>
      </w:r>
    </w:p>
    <w:p w:rsidR="00EA2C60" w:rsidRDefault="00EA2C60" w:rsidP="00655345">
      <w:pPr>
        <w:rPr>
          <w:rFonts w:cs="Tahoma"/>
          <w:b/>
          <w:bCs/>
          <w:szCs w:val="22"/>
        </w:rPr>
      </w:pPr>
    </w:p>
    <w:p w:rsidR="00655345" w:rsidRDefault="00550B5D" w:rsidP="00EA2C60">
      <w:pPr>
        <w:rPr>
          <w:rFonts w:cs="Tahoma"/>
          <w:szCs w:val="22"/>
        </w:rPr>
      </w:pPr>
      <w:r>
        <w:rPr>
          <w:rFonts w:ascii="DIN-Bold" w:hAnsi="DIN-Bold" w:cs="Tahoma"/>
          <w:bCs/>
          <w:sz w:val="24"/>
          <w:szCs w:val="24"/>
        </w:rPr>
        <w:br w:type="column"/>
      </w:r>
      <w:r w:rsidR="00BB5F1D" w:rsidRPr="00694791">
        <w:rPr>
          <w:rFonts w:ascii="DIN-Bold" w:hAnsi="DIN-Bold" w:cs="Tahoma"/>
          <w:bCs/>
          <w:sz w:val="24"/>
          <w:szCs w:val="24"/>
        </w:rPr>
        <w:t xml:space="preserve">Kosten / bestellen </w:t>
      </w:r>
      <w:r w:rsidR="00BB5F1D" w:rsidRPr="00694791">
        <w:rPr>
          <w:rFonts w:ascii="DIN-Bold" w:hAnsi="DIN-Bold" w:cs="Tahoma"/>
          <w:sz w:val="24"/>
          <w:szCs w:val="24"/>
        </w:rPr>
        <w:br/>
      </w:r>
      <w:r w:rsidR="00BB5F1D" w:rsidRPr="00655345">
        <w:rPr>
          <w:rFonts w:cs="Tahoma"/>
          <w:szCs w:val="22"/>
        </w:rPr>
        <w:t>Het pakket is vanaf nu verkrijgbaar en bevat:</w:t>
      </w:r>
    </w:p>
    <w:p w:rsidR="00655345" w:rsidRDefault="00655345" w:rsidP="00EA2C60">
      <w:pPr>
        <w:rPr>
          <w:rFonts w:cs="Tahoma"/>
          <w:szCs w:val="22"/>
        </w:rPr>
      </w:pPr>
      <w:r w:rsidRPr="00655345">
        <w:rPr>
          <w:rFonts w:cs="Tahoma"/>
          <w:szCs w:val="22"/>
        </w:rPr>
        <w:t>Handboek</w:t>
      </w:r>
      <w:r>
        <w:rPr>
          <w:rFonts w:cs="Tahoma"/>
          <w:szCs w:val="22"/>
        </w:rPr>
        <w:tab/>
      </w:r>
      <w:r>
        <w:rPr>
          <w:rFonts w:cs="Tahoma"/>
          <w:szCs w:val="22"/>
        </w:rPr>
        <w:tab/>
      </w:r>
      <w:r>
        <w:rPr>
          <w:rFonts w:cs="Tahoma"/>
          <w:szCs w:val="22"/>
        </w:rPr>
        <w:tab/>
        <w:t>1x</w:t>
      </w:r>
    </w:p>
    <w:p w:rsidR="00655345" w:rsidRDefault="00655345" w:rsidP="00EA2C60">
      <w:pPr>
        <w:rPr>
          <w:rFonts w:cs="Tahoma"/>
          <w:szCs w:val="22"/>
        </w:rPr>
      </w:pPr>
      <w:r w:rsidRPr="00655345">
        <w:rPr>
          <w:rFonts w:cs="Tahoma"/>
          <w:szCs w:val="22"/>
        </w:rPr>
        <w:t>Werkboek</w:t>
      </w:r>
      <w:r>
        <w:rPr>
          <w:rFonts w:cs="Tahoma"/>
          <w:szCs w:val="22"/>
        </w:rPr>
        <w:tab/>
      </w:r>
      <w:r>
        <w:rPr>
          <w:rFonts w:cs="Tahoma"/>
          <w:szCs w:val="22"/>
        </w:rPr>
        <w:tab/>
      </w:r>
      <w:r>
        <w:rPr>
          <w:rFonts w:cs="Tahoma"/>
          <w:szCs w:val="22"/>
        </w:rPr>
        <w:tab/>
        <w:t>15x</w:t>
      </w:r>
    </w:p>
    <w:p w:rsidR="00655345" w:rsidRDefault="00655345" w:rsidP="00EA2C60">
      <w:pPr>
        <w:rPr>
          <w:rFonts w:cs="Tahoma"/>
          <w:szCs w:val="22"/>
        </w:rPr>
      </w:pPr>
      <w:r w:rsidRPr="00655345">
        <w:rPr>
          <w:rFonts w:cs="Tahoma"/>
          <w:szCs w:val="22"/>
        </w:rPr>
        <w:t>Verliefd, Verleid, Verkocht</w:t>
      </w:r>
      <w:r>
        <w:rPr>
          <w:rFonts w:cs="Tahoma"/>
          <w:szCs w:val="22"/>
        </w:rPr>
        <w:tab/>
        <w:t>15x</w:t>
      </w:r>
    </w:p>
    <w:p w:rsidR="00655345" w:rsidRDefault="00655345" w:rsidP="00EA2C60">
      <w:pPr>
        <w:rPr>
          <w:rFonts w:cs="Tahoma"/>
          <w:szCs w:val="22"/>
        </w:rPr>
      </w:pPr>
      <w:r w:rsidRPr="00655345">
        <w:rPr>
          <w:rFonts w:cs="Tahoma"/>
          <w:szCs w:val="22"/>
        </w:rPr>
        <w:t>DVD</w:t>
      </w:r>
      <w:r>
        <w:rPr>
          <w:rFonts w:cs="Tahoma"/>
          <w:szCs w:val="22"/>
        </w:rPr>
        <w:tab/>
      </w:r>
      <w:r>
        <w:rPr>
          <w:rFonts w:cs="Tahoma"/>
          <w:szCs w:val="22"/>
        </w:rPr>
        <w:tab/>
      </w:r>
      <w:r>
        <w:rPr>
          <w:rFonts w:cs="Tahoma"/>
          <w:szCs w:val="22"/>
        </w:rPr>
        <w:tab/>
      </w:r>
      <w:r>
        <w:rPr>
          <w:rFonts w:cs="Tahoma"/>
          <w:szCs w:val="22"/>
        </w:rPr>
        <w:tab/>
        <w:t>1x</w:t>
      </w:r>
    </w:p>
    <w:p w:rsidR="00655345" w:rsidRPr="00655345" w:rsidRDefault="00655345" w:rsidP="00EA2C60">
      <w:pPr>
        <w:rPr>
          <w:rFonts w:cs="Tahoma"/>
          <w:szCs w:val="22"/>
        </w:rPr>
      </w:pPr>
      <w:r w:rsidRPr="00655345">
        <w:rPr>
          <w:rFonts w:cs="Tahoma"/>
          <w:szCs w:val="22"/>
        </w:rPr>
        <w:t>Spel</w:t>
      </w:r>
      <w:r>
        <w:rPr>
          <w:rFonts w:cs="Tahoma"/>
          <w:szCs w:val="22"/>
        </w:rPr>
        <w:tab/>
      </w:r>
      <w:r>
        <w:rPr>
          <w:rFonts w:cs="Tahoma"/>
          <w:szCs w:val="22"/>
        </w:rPr>
        <w:tab/>
      </w:r>
      <w:r>
        <w:rPr>
          <w:rFonts w:cs="Tahoma"/>
          <w:szCs w:val="22"/>
        </w:rPr>
        <w:tab/>
      </w:r>
      <w:r>
        <w:rPr>
          <w:rFonts w:cs="Tahoma"/>
          <w:szCs w:val="22"/>
        </w:rPr>
        <w:tab/>
        <w:t>1x</w:t>
      </w:r>
    </w:p>
    <w:p w:rsidR="00EA2C60" w:rsidRDefault="00EA2C60" w:rsidP="00EA2C60">
      <w:pPr>
        <w:spacing w:line="240" w:lineRule="atLeast"/>
        <w:rPr>
          <w:rFonts w:cs="Tahoma"/>
          <w:b/>
          <w:bCs/>
          <w:szCs w:val="22"/>
        </w:rPr>
      </w:pPr>
    </w:p>
    <w:p w:rsidR="00EA2C60" w:rsidRDefault="00EA2C60" w:rsidP="00EA2C60">
      <w:pPr>
        <w:spacing w:line="240" w:lineRule="atLeast"/>
        <w:rPr>
          <w:rFonts w:cs="Tahoma"/>
          <w:b/>
          <w:bCs/>
          <w:szCs w:val="22"/>
        </w:rPr>
      </w:pPr>
    </w:p>
    <w:p w:rsidR="00BB5F1D" w:rsidRPr="00655345" w:rsidRDefault="00BB5F1D" w:rsidP="00EA2C60">
      <w:pPr>
        <w:spacing w:line="240" w:lineRule="atLeast"/>
        <w:rPr>
          <w:rFonts w:cs="Tahoma"/>
          <w:szCs w:val="22"/>
        </w:rPr>
      </w:pPr>
      <w:r w:rsidRPr="00EA2C60">
        <w:rPr>
          <w:rFonts w:ascii="DIN-Bold" w:hAnsi="DIN-Bold" w:cs="Tahoma"/>
          <w:bCs/>
          <w:sz w:val="24"/>
          <w:szCs w:val="24"/>
        </w:rPr>
        <w:t>Preventiepakket Beware of Loverboys VSO</w:t>
      </w:r>
      <w:r w:rsidRPr="00655345">
        <w:rPr>
          <w:rFonts w:cs="Tahoma"/>
          <w:b/>
          <w:bCs/>
          <w:szCs w:val="22"/>
        </w:rPr>
        <w:br/>
      </w:r>
      <w:r w:rsidRPr="00655345">
        <w:rPr>
          <w:rFonts w:cs="Tahoma"/>
          <w:szCs w:val="22"/>
        </w:rPr>
        <w:t>Hieronder staan de onderdelen van het lespakket op een rijtje:</w:t>
      </w:r>
    </w:p>
    <w:p w:rsidR="00BB5F1D" w:rsidRPr="00655345" w:rsidRDefault="00BB5F1D" w:rsidP="00EA2C60">
      <w:pPr>
        <w:spacing w:line="240" w:lineRule="atLeast"/>
        <w:rPr>
          <w:rFonts w:cs="Tahoma"/>
          <w:szCs w:val="22"/>
        </w:rPr>
      </w:pPr>
    </w:p>
    <w:p w:rsidR="00BB5F1D" w:rsidRPr="00694791" w:rsidRDefault="00BB5F1D" w:rsidP="00EA2C60">
      <w:pPr>
        <w:spacing w:line="240" w:lineRule="atLeast"/>
        <w:rPr>
          <w:rFonts w:ascii="DIN-Bold" w:hAnsi="DIN-Bold" w:cs="Tahoma"/>
          <w:sz w:val="24"/>
          <w:szCs w:val="24"/>
        </w:rPr>
      </w:pPr>
      <w:r w:rsidRPr="00694791">
        <w:rPr>
          <w:rFonts w:ascii="DIN-Bold" w:hAnsi="DIN-Bold" w:cs="Tahoma"/>
          <w:sz w:val="24"/>
          <w:szCs w:val="24"/>
        </w:rPr>
        <w:t>•          Docentenhandleiding</w:t>
      </w:r>
    </w:p>
    <w:p w:rsidR="00BB5F1D" w:rsidRPr="00655345" w:rsidRDefault="00BB5F1D" w:rsidP="00EA2C60">
      <w:pPr>
        <w:spacing w:line="240" w:lineRule="atLeast"/>
        <w:rPr>
          <w:rFonts w:cs="Tahoma"/>
          <w:szCs w:val="22"/>
        </w:rPr>
      </w:pPr>
      <w:r w:rsidRPr="0085161B">
        <w:rPr>
          <w:rFonts w:cs="Tahoma"/>
          <w:szCs w:val="22"/>
          <w:u w:val="single"/>
        </w:rPr>
        <w:t>Les 1:</w:t>
      </w:r>
      <w:r w:rsidRPr="00655345">
        <w:rPr>
          <w:rFonts w:cs="Tahoma"/>
          <w:szCs w:val="22"/>
        </w:rPr>
        <w:t xml:space="preserve"> loverboys, gekoppeld aan eigen relaties, werkwijze en profielschets loverboy, nazorg. Dit alles ondersteund door visueel lesmateriaal, o.a. 9 kopieerbladen en een platenset.</w:t>
      </w:r>
    </w:p>
    <w:p w:rsidR="00BB5F1D" w:rsidRPr="00655345" w:rsidRDefault="00BB5F1D" w:rsidP="00EA2C60">
      <w:pPr>
        <w:spacing w:line="240" w:lineRule="atLeast"/>
        <w:rPr>
          <w:rFonts w:cs="Tahoma"/>
          <w:szCs w:val="22"/>
        </w:rPr>
      </w:pPr>
      <w:r w:rsidRPr="0085161B">
        <w:rPr>
          <w:rFonts w:cs="Tahoma"/>
          <w:szCs w:val="22"/>
          <w:u w:val="single"/>
        </w:rPr>
        <w:t>Les 2:</w:t>
      </w:r>
      <w:r w:rsidRPr="00655345">
        <w:rPr>
          <w:rFonts w:cs="Tahoma"/>
          <w:szCs w:val="22"/>
        </w:rPr>
        <w:t xml:space="preserve"> relaties, grenzen, zelfreflectie d.m.v. een spel en een creatieve opdracht + 2 kopieerbladen, te gebruiken bij verschillende onderdelen van de les.</w:t>
      </w:r>
    </w:p>
    <w:p w:rsidR="00BB5F1D" w:rsidRPr="00655345" w:rsidRDefault="00BB5F1D" w:rsidP="00EA2C60">
      <w:pPr>
        <w:spacing w:line="240" w:lineRule="atLeast"/>
        <w:rPr>
          <w:rFonts w:cs="Tahoma"/>
          <w:szCs w:val="22"/>
        </w:rPr>
      </w:pPr>
      <w:r w:rsidRPr="0085161B">
        <w:rPr>
          <w:rFonts w:cs="Tahoma"/>
          <w:szCs w:val="22"/>
          <w:u w:val="single"/>
        </w:rPr>
        <w:t>Les 3:</w:t>
      </w:r>
      <w:r w:rsidRPr="00655345">
        <w:rPr>
          <w:rFonts w:cs="Tahoma"/>
          <w:szCs w:val="22"/>
        </w:rPr>
        <w:t xml:space="preserve"> assertiviteit en weerbaarheid: beschrijving en werkwijze van o.a. het grenzenspel, de stop/denk/doe-methode, weerbaarheidoefeningen (mentaal en fysiek) d.m.v. voorbeelden, praktijkervaringen en/of rollenspel. (+3 doe-opdrachten met een kopieerblad).</w:t>
      </w:r>
    </w:p>
    <w:p w:rsidR="00BB5F1D" w:rsidRPr="00655345" w:rsidRDefault="00BB5F1D" w:rsidP="00EA2C60">
      <w:pPr>
        <w:spacing w:line="240" w:lineRule="atLeast"/>
        <w:rPr>
          <w:rFonts w:cs="Tahoma"/>
          <w:szCs w:val="22"/>
        </w:rPr>
      </w:pPr>
      <w:r w:rsidRPr="00655345">
        <w:rPr>
          <w:rFonts w:cs="Tahoma"/>
          <w:szCs w:val="22"/>
        </w:rPr>
        <w:t>5 creatieve opdrachten: o.a. drama, tekenen, knutselen etc. die u kunt gebruiken in uw lesprogramma.</w:t>
      </w:r>
    </w:p>
    <w:p w:rsidR="00BB5F1D" w:rsidRPr="00655345" w:rsidRDefault="00BB5F1D" w:rsidP="00655345">
      <w:pPr>
        <w:spacing w:line="240" w:lineRule="atLeast"/>
        <w:rPr>
          <w:rFonts w:cs="Tahoma"/>
          <w:szCs w:val="22"/>
        </w:rPr>
      </w:pPr>
      <w:r w:rsidRPr="00655345">
        <w:rPr>
          <w:rFonts w:cs="Tahoma"/>
          <w:szCs w:val="22"/>
        </w:rPr>
        <w:t>Een protocol: hoe te handelen bij het vermoeden van contacten met een loverboy.</w:t>
      </w:r>
    </w:p>
    <w:p w:rsidR="00BB5F1D" w:rsidRPr="00655345" w:rsidRDefault="00BB5F1D" w:rsidP="00655345">
      <w:pPr>
        <w:spacing w:line="240" w:lineRule="atLeast"/>
        <w:rPr>
          <w:rFonts w:cs="Tahoma"/>
          <w:szCs w:val="22"/>
        </w:rPr>
      </w:pPr>
      <w:r w:rsidRPr="00655345">
        <w:rPr>
          <w:rFonts w:cs="Tahoma"/>
          <w:szCs w:val="22"/>
        </w:rPr>
        <w:t>Een update m.b.t. de nieuwste onderzoeken op het gebied van de jeugdcultuur (bijv. seksuele intimidatie/geweld via internet, lovergirls) en een vernieuwd overzicht van literatuur en beeldmateriaal over loverboys en prostitutie.</w:t>
      </w:r>
    </w:p>
    <w:p w:rsidR="00BB5F1D" w:rsidRPr="00655345" w:rsidRDefault="00BB5F1D" w:rsidP="00655345">
      <w:pPr>
        <w:spacing w:line="240" w:lineRule="atLeast"/>
        <w:rPr>
          <w:rFonts w:cs="Tahoma"/>
          <w:szCs w:val="22"/>
        </w:rPr>
      </w:pPr>
      <w:r w:rsidRPr="00655345">
        <w:rPr>
          <w:rFonts w:cs="Tahoma"/>
          <w:szCs w:val="22"/>
        </w:rPr>
        <w:t>Platenset</w:t>
      </w:r>
    </w:p>
    <w:p w:rsidR="00BB5F1D" w:rsidRPr="00655345" w:rsidRDefault="00BB5F1D" w:rsidP="00655345">
      <w:pPr>
        <w:spacing w:line="240" w:lineRule="atLeast"/>
        <w:rPr>
          <w:rFonts w:cs="Tahoma"/>
          <w:szCs w:val="22"/>
        </w:rPr>
      </w:pPr>
      <w:r w:rsidRPr="00655345">
        <w:rPr>
          <w:rFonts w:cs="Tahoma"/>
          <w:szCs w:val="22"/>
        </w:rPr>
        <w:t>De platenset bestaat uit zes afzonderlijke platen die de werkwijze</w:t>
      </w:r>
    </w:p>
    <w:p w:rsidR="00BB5F1D" w:rsidRPr="00694791" w:rsidRDefault="00BB5F1D" w:rsidP="00655345">
      <w:pPr>
        <w:spacing w:line="240" w:lineRule="atLeast"/>
        <w:rPr>
          <w:rFonts w:ascii="DIN-Bold" w:hAnsi="DIN-Bold" w:cs="Tahoma"/>
          <w:sz w:val="24"/>
          <w:szCs w:val="24"/>
        </w:rPr>
      </w:pPr>
      <w:r w:rsidRPr="00655345">
        <w:rPr>
          <w:rFonts w:cs="Tahoma"/>
          <w:szCs w:val="22"/>
        </w:rPr>
        <w:t>van een loverboy weergeven. De platen kunnen als ondersteunend beeldmateriaal tijdens de lessen gebruikt worden.</w:t>
      </w:r>
      <w:r w:rsidRPr="00655345">
        <w:rPr>
          <w:rFonts w:cs="Tahoma"/>
          <w:szCs w:val="22"/>
        </w:rPr>
        <w:br/>
      </w:r>
      <w:r w:rsidRPr="00655345">
        <w:rPr>
          <w:rFonts w:cs="Tahoma"/>
          <w:szCs w:val="22"/>
        </w:rPr>
        <w:br/>
      </w:r>
      <w:r w:rsidRPr="00694791">
        <w:rPr>
          <w:rFonts w:ascii="DIN-Bold" w:hAnsi="DIN-Bold" w:cs="Tahoma"/>
          <w:sz w:val="24"/>
          <w:szCs w:val="24"/>
        </w:rPr>
        <w:t>•          DVD</w:t>
      </w:r>
    </w:p>
    <w:p w:rsidR="00BB5F1D" w:rsidRPr="00655345" w:rsidRDefault="00BB5F1D" w:rsidP="00EA2C60">
      <w:pPr>
        <w:spacing w:line="240" w:lineRule="atLeast"/>
        <w:rPr>
          <w:rFonts w:cs="Tahoma"/>
          <w:szCs w:val="22"/>
        </w:rPr>
      </w:pPr>
      <w:r w:rsidRPr="00655345">
        <w:rPr>
          <w:rFonts w:cs="Tahoma"/>
          <w:szCs w:val="22"/>
        </w:rPr>
        <w:t>Deze DVD laat drie ervaringsverhalen zien van meiden die in aanraking kwamen met een loverboy</w:t>
      </w:r>
      <w:r w:rsidR="00EA2C60">
        <w:rPr>
          <w:rFonts w:cs="Tahoma"/>
          <w:szCs w:val="22"/>
        </w:rPr>
        <w:t>.</w:t>
      </w:r>
    </w:p>
    <w:p w:rsidR="00BB5F1D" w:rsidRDefault="00BB5F1D" w:rsidP="00EA2C60">
      <w:pPr>
        <w:spacing w:line="336" w:lineRule="atLeast"/>
        <w:rPr>
          <w:rFonts w:cs="Tahoma"/>
          <w:szCs w:val="22"/>
        </w:rPr>
      </w:pPr>
      <w:r w:rsidRPr="00655345">
        <w:rPr>
          <w:rFonts w:cs="Tahoma"/>
          <w:szCs w:val="22"/>
        </w:rPr>
        <w:t>Het totale lespakket VSO bevat 1 exemplaar van docentenhandleiding, platenset, DVD, spel en 15 exemplaren van Kelly’s d@gboek en de loverboykaart. De prijs van het pakket bedraagt € 324,50. Los verkrijgbaar zijn:</w:t>
      </w:r>
      <w:r w:rsidRPr="00655345">
        <w:rPr>
          <w:rFonts w:cs="Tahoma"/>
          <w:szCs w:val="22"/>
        </w:rPr>
        <w:br/>
        <w:t>* DVD (€ 16,50)</w:t>
      </w:r>
      <w:r w:rsidRPr="00655345">
        <w:rPr>
          <w:rFonts w:cs="Tahoma"/>
          <w:szCs w:val="22"/>
        </w:rPr>
        <w:br/>
        <w:t>* Spel (€ 65,95)</w:t>
      </w:r>
      <w:r w:rsidRPr="00655345">
        <w:rPr>
          <w:rFonts w:cs="Tahoma"/>
          <w:szCs w:val="22"/>
        </w:rPr>
        <w:br/>
        <w:t>* Kelly’s d@gboek (€ 3,30)</w:t>
      </w:r>
      <w:r w:rsidRPr="00655345">
        <w:rPr>
          <w:rFonts w:cs="Tahoma"/>
          <w:szCs w:val="22"/>
        </w:rPr>
        <w:br/>
        <w:t>* Loverboykaart (€ 0,25)</w:t>
      </w:r>
    </w:p>
    <w:p w:rsidR="00BB5F1D" w:rsidRPr="00EA2C60" w:rsidRDefault="00550B5D" w:rsidP="0085161B">
      <w:pPr>
        <w:rPr>
          <w:sz w:val="16"/>
          <w:szCs w:val="16"/>
        </w:rPr>
      </w:pPr>
      <w:r>
        <w:rPr>
          <w:rFonts w:ascii="DIN-Bold" w:hAnsi="DIN-Bold"/>
          <w:iCs/>
          <w:sz w:val="24"/>
          <w:szCs w:val="24"/>
        </w:rPr>
        <w:br w:type="column"/>
      </w:r>
      <w:r w:rsidR="00BB5F1D" w:rsidRPr="00694791">
        <w:rPr>
          <w:rFonts w:ascii="DIN-Bold" w:hAnsi="DIN-Bold"/>
          <w:iCs/>
          <w:sz w:val="24"/>
          <w:szCs w:val="24"/>
        </w:rPr>
        <w:t xml:space="preserve">Lespakket Gedwongen Liefde </w:t>
      </w:r>
      <w:r w:rsidR="00BB5F1D" w:rsidRPr="00694791">
        <w:rPr>
          <w:sz w:val="24"/>
          <w:szCs w:val="24"/>
        </w:rPr>
        <w:br/>
      </w:r>
      <w:r w:rsidR="00BB5F1D" w:rsidRPr="00655345">
        <w:rPr>
          <w:szCs w:val="22"/>
        </w:rPr>
        <w:t>Stichting Zorgconcept heeft een lespakket ontwikkeld voor meisjes tussen de dertien en achttien jaar. Het lespakket gaat over het aangaan van relaties, hoe de meisjes kunnen opkomen voor zichzelf binnen een relatie en over loverboys</w:t>
      </w:r>
      <w:r w:rsidR="00EA2C60">
        <w:rPr>
          <w:szCs w:val="22"/>
        </w:rPr>
        <w:t xml:space="preserve"> (</w:t>
      </w:r>
      <w:r w:rsidR="00EA2C60" w:rsidRPr="00EA2C60">
        <w:rPr>
          <w:sz w:val="16"/>
          <w:szCs w:val="16"/>
        </w:rPr>
        <w:t>WWW.LOVERBOY-BOY.NL</w:t>
      </w:r>
      <w:r w:rsidR="00EA2C60">
        <w:rPr>
          <w:sz w:val="16"/>
          <w:szCs w:val="16"/>
        </w:rPr>
        <w:t>)</w:t>
      </w:r>
    </w:p>
    <w:p w:rsidR="00EA2C60" w:rsidRPr="00EA2C60" w:rsidRDefault="00EA2C60" w:rsidP="00EA2C60">
      <w:pPr>
        <w:spacing w:line="336" w:lineRule="atLeast"/>
        <w:rPr>
          <w:szCs w:val="22"/>
        </w:rPr>
      </w:pPr>
    </w:p>
    <w:p w:rsidR="00BB5F1D" w:rsidRPr="00694791" w:rsidRDefault="00BB5F1D" w:rsidP="00EA2C60">
      <w:pPr>
        <w:spacing w:line="336" w:lineRule="atLeast"/>
        <w:rPr>
          <w:rFonts w:ascii="DIN-Bold" w:hAnsi="DIN-Bold" w:cs="Tahoma"/>
          <w:sz w:val="24"/>
          <w:szCs w:val="24"/>
        </w:rPr>
      </w:pPr>
      <w:r w:rsidRPr="00694791">
        <w:rPr>
          <w:rFonts w:ascii="DIN-Bold" w:hAnsi="DIN-Bold" w:cs="Tahoma"/>
          <w:sz w:val="24"/>
          <w:szCs w:val="24"/>
        </w:rPr>
        <w:t>DVD’s</w:t>
      </w:r>
    </w:p>
    <w:p w:rsidR="0085161B" w:rsidRDefault="00BB5F1D" w:rsidP="00EA2C60">
      <w:pPr>
        <w:rPr>
          <w:szCs w:val="22"/>
        </w:rPr>
      </w:pPr>
      <w:r w:rsidRPr="00EA2C60">
        <w:rPr>
          <w:i/>
          <w:iCs/>
          <w:szCs w:val="22"/>
        </w:rPr>
        <w:t>Heilig vuur</w:t>
      </w:r>
      <w:r w:rsidRPr="00EA2C60">
        <w:rPr>
          <w:szCs w:val="22"/>
        </w:rPr>
        <w:t xml:space="preserve"> - actualiteitenprogramma NCRV, 05/03/01/br&gt; Hierin vertellen twee meisjes die in het opvanghuis voor jongerenprostituees Asja verblijven over de manier waarop zij in de prostitutie gingen werken. </w:t>
      </w:r>
    </w:p>
    <w:p w:rsidR="00BB5F1D" w:rsidRPr="00EA2C60" w:rsidRDefault="00BB5F1D" w:rsidP="00EA2C60">
      <w:pPr>
        <w:rPr>
          <w:szCs w:val="22"/>
        </w:rPr>
      </w:pPr>
      <w:r w:rsidRPr="00EA2C60">
        <w:rPr>
          <w:szCs w:val="22"/>
        </w:rPr>
        <w:t xml:space="preserve">Video te bestellen via NCRV, 035 - 771 99 11. </w:t>
      </w:r>
    </w:p>
    <w:p w:rsidR="00BB5F1D" w:rsidRPr="00EA2C60" w:rsidRDefault="00BB5F1D" w:rsidP="00EA2C60">
      <w:pPr>
        <w:rPr>
          <w:szCs w:val="22"/>
        </w:rPr>
      </w:pPr>
      <w:r w:rsidRPr="00EA2C60">
        <w:rPr>
          <w:i/>
          <w:iCs/>
          <w:szCs w:val="22"/>
        </w:rPr>
        <w:t>Jong</w:t>
      </w:r>
      <w:r w:rsidRPr="00EA2C60">
        <w:rPr>
          <w:szCs w:val="22"/>
        </w:rPr>
        <w:t xml:space="preserve"> - jongerenprogramma van EO, 14/02/01 en 19/02/03/br&gt; Twee meisjes van 18 en 17 vertellen over hun ervaringen met gedwongen prostitutie. Heel geschikt voor jongeren en hulpverleners. De video is te bestellen via </w:t>
      </w:r>
      <w:hyperlink r:id="rId32" w:history="1">
        <w:r w:rsidRPr="00EA2C60">
          <w:rPr>
            <w:rStyle w:val="Hyperlink"/>
            <w:color w:val="auto"/>
            <w:szCs w:val="22"/>
          </w:rPr>
          <w:t>www.eo.nl/eshop</w:t>
        </w:r>
      </w:hyperlink>
      <w:r w:rsidRPr="00EA2C60">
        <w:rPr>
          <w:szCs w:val="22"/>
        </w:rPr>
        <w:t>.</w:t>
      </w:r>
    </w:p>
    <w:p w:rsidR="00BB5F1D" w:rsidRPr="00EA2C60" w:rsidRDefault="00BB5F1D" w:rsidP="00EA2C60">
      <w:pPr>
        <w:rPr>
          <w:szCs w:val="22"/>
        </w:rPr>
      </w:pPr>
    </w:p>
    <w:p w:rsidR="00BB5F1D" w:rsidRPr="00EA2C60" w:rsidRDefault="00BB5F1D" w:rsidP="00EA2C60">
      <w:pPr>
        <w:spacing w:line="240" w:lineRule="atLeast"/>
        <w:rPr>
          <w:rFonts w:cs="Tahoma"/>
          <w:szCs w:val="22"/>
        </w:rPr>
      </w:pPr>
      <w:r w:rsidRPr="00EA2C60">
        <w:rPr>
          <w:rFonts w:cs="Tahoma"/>
          <w:i/>
          <w:szCs w:val="22"/>
        </w:rPr>
        <w:t>Beware of loverboys -</w:t>
      </w:r>
      <w:r w:rsidRPr="00EA2C60">
        <w:rPr>
          <w:rFonts w:cs="Tahoma"/>
          <w:szCs w:val="22"/>
        </w:rPr>
        <w:t>De DVD bevat vier levensechte en indrukwekkende verhalen van meiden die in aanraking kwamen met een loverboy en het verhaal van ouders van een slachtoffer. In het werkboek is een opdracht opgenomen over deze verhalen. Op de DVD kunt u kiezen voor de extra opties: tolk of ondertiteling.</w:t>
      </w:r>
    </w:p>
    <w:p w:rsidR="00BB5F1D" w:rsidRPr="00EA2C60" w:rsidRDefault="00BB5F1D" w:rsidP="00EA2C60">
      <w:pPr>
        <w:spacing w:line="240" w:lineRule="atLeast"/>
        <w:rPr>
          <w:rFonts w:cs="Tahoma"/>
          <w:szCs w:val="22"/>
        </w:rPr>
      </w:pPr>
    </w:p>
    <w:p w:rsidR="00BB5F1D" w:rsidRDefault="00BB5F1D" w:rsidP="0085161B">
      <w:pPr>
        <w:rPr>
          <w:rFonts w:cs="Tahoma"/>
          <w:szCs w:val="22"/>
        </w:rPr>
      </w:pPr>
      <w:r w:rsidRPr="00EA2C60">
        <w:rPr>
          <w:rFonts w:cs="Tahoma"/>
          <w:szCs w:val="22"/>
        </w:rPr>
        <w:t xml:space="preserve">Apeldoornse </w:t>
      </w:r>
      <w:r w:rsidRPr="0085161B">
        <w:rPr>
          <w:rFonts w:cs="Tahoma"/>
          <w:szCs w:val="22"/>
        </w:rPr>
        <w:t>loverboy dvd - De rode draad in 15 minuten durende film is het verhaal van een Apeldoorns meisje dat slachtoffer is geworden van een loverboy. In de film wordt nagespeeld hoe de loverboy haar zo ver heeft gekregen. Ook medewerkers van politie en het Jongeren Informatie Punt komen in de educatieve film aan het woord.</w:t>
      </w:r>
    </w:p>
    <w:p w:rsidR="0085161B" w:rsidRPr="0085161B" w:rsidRDefault="0085161B" w:rsidP="0085161B">
      <w:pPr>
        <w:rPr>
          <w:rFonts w:cs="Tahoma"/>
          <w:szCs w:val="22"/>
        </w:rPr>
      </w:pPr>
    </w:p>
    <w:p w:rsidR="00BB5F1D" w:rsidRPr="0085161B" w:rsidRDefault="00BB5F1D" w:rsidP="0085161B">
      <w:pPr>
        <w:pStyle w:val="Normaalweb"/>
        <w:spacing w:before="0" w:after="0"/>
        <w:rPr>
          <w:rFonts w:ascii="DIN-Bold" w:hAnsi="DIN-Bold" w:cs="Arial"/>
          <w:bCs/>
        </w:rPr>
      </w:pPr>
      <w:r w:rsidRPr="0085161B">
        <w:rPr>
          <w:rFonts w:ascii="DIN-Bold" w:hAnsi="DIN-Bold" w:cs="Arial"/>
          <w:bCs/>
        </w:rPr>
        <w:t>Toneelvoorstellingen en workshops</w:t>
      </w:r>
    </w:p>
    <w:p w:rsidR="0085161B" w:rsidRDefault="00BB5F1D" w:rsidP="0085161B">
      <w:pPr>
        <w:rPr>
          <w:rFonts w:cs="Arial"/>
          <w:szCs w:val="22"/>
        </w:rPr>
      </w:pPr>
      <w:r w:rsidRPr="0085161B">
        <w:rPr>
          <w:rFonts w:cs="Arial"/>
          <w:szCs w:val="22"/>
        </w:rPr>
        <w:t>Rond het thema loverboys worden regelmatig theatervoorstellingen gemaakt. Op deze pagina een overzicht van de belangrijkste producties.</w:t>
      </w:r>
    </w:p>
    <w:p w:rsidR="0085161B" w:rsidRDefault="0085161B" w:rsidP="0085161B">
      <w:pPr>
        <w:rPr>
          <w:rFonts w:cs="Arial"/>
          <w:szCs w:val="22"/>
        </w:rPr>
      </w:pPr>
    </w:p>
    <w:p w:rsidR="0085161B" w:rsidRDefault="00BB5F1D" w:rsidP="0085161B">
      <w:pPr>
        <w:rPr>
          <w:rFonts w:cs="Arial"/>
          <w:szCs w:val="22"/>
        </w:rPr>
      </w:pPr>
      <w:r w:rsidRPr="0085161B">
        <w:rPr>
          <w:rStyle w:val="Zwaar"/>
          <w:rFonts w:ascii="DIN-Bold" w:hAnsi="DIN-Bold" w:cs="Arial"/>
          <w:b w:val="0"/>
          <w:sz w:val="24"/>
          <w:szCs w:val="24"/>
        </w:rPr>
        <w:t>BoysBoysBoys</w:t>
      </w:r>
      <w:r w:rsidRPr="0085161B">
        <w:rPr>
          <w:rFonts w:ascii="DIN-Bold" w:hAnsi="DIN-Bold" w:cs="Arial"/>
          <w:b/>
          <w:sz w:val="24"/>
          <w:szCs w:val="24"/>
        </w:rPr>
        <w:br/>
      </w:r>
      <w:r w:rsidRPr="0085161B">
        <w:rPr>
          <w:rFonts w:cs="Arial"/>
          <w:szCs w:val="22"/>
        </w:rPr>
        <w:t xml:space="preserve">In de workshop </w:t>
      </w:r>
      <w:hyperlink r:id="rId33" w:tgtFrame="_blank" w:history="1">
        <w:r w:rsidRPr="0085161B">
          <w:rPr>
            <w:rFonts w:ascii="DIN-Bold" w:hAnsi="DIN-Bold" w:cs="Arial"/>
            <w:bCs/>
            <w:szCs w:val="22"/>
          </w:rPr>
          <w:t>'BoysBoysBoys'</w:t>
        </w:r>
      </w:hyperlink>
      <w:r w:rsidRPr="0085161B">
        <w:rPr>
          <w:rStyle w:val="Zwaar"/>
          <w:rFonts w:cs="Arial"/>
          <w:szCs w:val="22"/>
        </w:rPr>
        <w:t xml:space="preserve"> </w:t>
      </w:r>
      <w:r w:rsidR="003813F0">
        <w:rPr>
          <w:rFonts w:cs="Arial"/>
          <w:szCs w:val="22"/>
        </w:rPr>
        <w:t xml:space="preserve">van het </w:t>
      </w:r>
      <w:r w:rsidRPr="0085161B">
        <w:rPr>
          <w:rFonts w:cs="Arial"/>
          <w:szCs w:val="22"/>
        </w:rPr>
        <w:t>theater krijgen meiden tussen 11 en 18 jaar bezoek van twee acteurs in hun eigen klaslokaal. Door middel van theatrale scènes krijgen ze een meisje te zien dat in de ban raakt van een loverboy. Voor, na en tussen de scènes wordt samen met de meiden over het thema gediscussieerd: 'Wat is een leuk vriendje? Wat is een fout vriendje? Wat is een loverboy?' Aan de hand van wat de meiden gezien hebben, worden de stappen en technieken die loverboys gebruiken onder de loep genomen. </w:t>
      </w:r>
      <w:r w:rsidRPr="0085161B">
        <w:rPr>
          <w:rFonts w:cs="Arial"/>
          <w:szCs w:val="22"/>
        </w:rPr>
        <w:br/>
      </w:r>
      <w:r w:rsidRPr="0085161B">
        <w:rPr>
          <w:rFonts w:cs="Arial"/>
          <w:szCs w:val="22"/>
        </w:rPr>
        <w:br/>
      </w:r>
      <w:r w:rsidRPr="0085161B">
        <w:rPr>
          <w:rStyle w:val="Zwaar"/>
          <w:rFonts w:ascii="DIN-Bold" w:hAnsi="DIN-Bold" w:cs="Arial"/>
          <w:b w:val="0"/>
          <w:sz w:val="24"/>
          <w:szCs w:val="24"/>
        </w:rPr>
        <w:t>Liefde is kouder dan de dood</w:t>
      </w:r>
      <w:r w:rsidRPr="0085161B">
        <w:rPr>
          <w:rFonts w:ascii="DIN-Bold" w:hAnsi="DIN-Bold" w:cs="Arial"/>
          <w:b/>
          <w:bCs/>
          <w:sz w:val="24"/>
          <w:szCs w:val="24"/>
        </w:rPr>
        <w:br/>
      </w:r>
      <w:hyperlink r:id="rId34" w:tgtFrame="_blank" w:history="1">
        <w:r w:rsidRPr="0085161B">
          <w:rPr>
            <w:rFonts w:cs="Arial"/>
            <w:bCs/>
            <w:szCs w:val="22"/>
          </w:rPr>
          <w:t>'Liefde is kouder dan de dood'</w:t>
        </w:r>
      </w:hyperlink>
      <w:r w:rsidRPr="0085161B">
        <w:rPr>
          <w:rFonts w:cs="Arial"/>
          <w:szCs w:val="22"/>
        </w:rPr>
        <w:t xml:space="preserve"> is een Romeo &amp; Julia-verhaal over een Marokkaanse loverboy en zijn Nederlandse slachtoffer. Beiden zitten in dezelfde gevangenis. Hij als dader, zij omdat er geen andere opvang mogelijk is. Over liefde en bedrog, over toewijding en overgave, over pijn en verdriet, en vooral over botsende culturen. Een rauwe, oprechte voorstelling met een eigentijdse opzet, vanuit een grote maatschappelijke betrokkenheid.</w:t>
      </w:r>
    </w:p>
    <w:p w:rsidR="00694791" w:rsidRDefault="00694791" w:rsidP="0085161B">
      <w:pPr>
        <w:rPr>
          <w:rFonts w:cs="Arial"/>
          <w:szCs w:val="22"/>
        </w:rPr>
      </w:pPr>
    </w:p>
    <w:p w:rsidR="00750EEA" w:rsidRDefault="00BB5F1D" w:rsidP="0085161B">
      <w:pPr>
        <w:rPr>
          <w:rFonts w:cs="Arial"/>
          <w:szCs w:val="22"/>
        </w:rPr>
      </w:pPr>
      <w:r w:rsidRPr="00694791">
        <w:rPr>
          <w:rStyle w:val="Zwaar"/>
          <w:rFonts w:ascii="DIN-Bold" w:hAnsi="DIN-Bold" w:cs="Arial"/>
          <w:b w:val="0"/>
          <w:iCs/>
          <w:sz w:val="24"/>
          <w:szCs w:val="24"/>
        </w:rPr>
        <w:t>DVD</w:t>
      </w:r>
      <w:r w:rsidRPr="00694791">
        <w:rPr>
          <w:rFonts w:ascii="DIN-Bold" w:hAnsi="DIN-Bold" w:cs="Arial"/>
          <w:b/>
          <w:bCs/>
          <w:iCs/>
          <w:sz w:val="24"/>
          <w:szCs w:val="24"/>
        </w:rPr>
        <w:br/>
      </w:r>
      <w:r w:rsidRPr="0085161B">
        <w:rPr>
          <w:rFonts w:cs="Arial"/>
          <w:szCs w:val="22"/>
        </w:rPr>
        <w:t>Van de voorstelling is een DVD gemaakt die dezelfde uitwerking heeft als de voorstelling. U kunt de DVD met educatieve handleiding </w:t>
      </w:r>
      <w:hyperlink r:id="rId35" w:tgtFrame="_blank" w:history="1">
        <w:r w:rsidRPr="0085161B">
          <w:rPr>
            <w:rFonts w:cs="Arial"/>
            <w:b/>
            <w:bCs/>
            <w:szCs w:val="22"/>
          </w:rPr>
          <w:t>bestellen</w:t>
        </w:r>
      </w:hyperlink>
      <w:r w:rsidRPr="0085161B">
        <w:rPr>
          <w:rFonts w:cs="Arial"/>
          <w:szCs w:val="22"/>
        </w:rPr>
        <w:t>.</w:t>
      </w:r>
    </w:p>
    <w:p w:rsidR="00750EEA" w:rsidRDefault="00BB5F1D" w:rsidP="0085161B">
      <w:pPr>
        <w:rPr>
          <w:rFonts w:cs="Arial"/>
          <w:b/>
          <w:szCs w:val="22"/>
        </w:rPr>
      </w:pPr>
      <w:r w:rsidRPr="0085161B">
        <w:rPr>
          <w:rFonts w:cs="Arial"/>
          <w:szCs w:val="22"/>
        </w:rPr>
        <w:br/>
      </w:r>
      <w:r w:rsidR="00750EEA" w:rsidRPr="00750EEA">
        <w:rPr>
          <w:rFonts w:cs="Arial"/>
          <w:b/>
          <w:szCs w:val="22"/>
        </w:rPr>
        <w:t xml:space="preserve">FiLm: </w:t>
      </w:r>
      <w:r w:rsidR="00750EEA">
        <w:rPr>
          <w:rFonts w:cs="Arial"/>
          <w:b/>
          <w:szCs w:val="22"/>
        </w:rPr>
        <w:t xml:space="preserve"> </w:t>
      </w:r>
      <w:r w:rsidR="00750EEA" w:rsidRPr="00750EEA">
        <w:rPr>
          <w:rFonts w:cs="Arial"/>
          <w:b/>
          <w:szCs w:val="22"/>
        </w:rPr>
        <w:t>Mooiste chick van het Web</w:t>
      </w:r>
    </w:p>
    <w:p w:rsidR="00750EEA" w:rsidRDefault="00750EEA" w:rsidP="0085161B">
      <w:pPr>
        <w:rPr>
          <w:rFonts w:cs="Arial"/>
          <w:szCs w:val="22"/>
        </w:rPr>
      </w:pPr>
      <w:r>
        <w:rPr>
          <w:rFonts w:cs="Arial"/>
          <w:szCs w:val="22"/>
        </w:rPr>
        <w:t>De Mooiste Chick van het web is een korte voorlichtingsfilm voor jongeren op het Voortgezet Onderwijs gemaakt in opdracht van het Ministerie voor veiligheid. Deze film laat de zien hoe een meisje via internet wordt ingeplamd.</w:t>
      </w:r>
    </w:p>
    <w:p w:rsidR="00D36694" w:rsidRDefault="00750EEA" w:rsidP="0085161B">
      <w:r>
        <w:rPr>
          <w:rFonts w:cs="Arial"/>
          <w:szCs w:val="22"/>
        </w:rPr>
        <w:t xml:space="preserve">Er is een bijbehorend les pakket te bestelen via </w:t>
      </w:r>
      <w:hyperlink r:id="rId36" w:history="1">
        <w:r w:rsidR="00D36694">
          <w:rPr>
            <w:rStyle w:val="Hyperlink"/>
          </w:rPr>
          <w:t>http://codenamefuture.nl/mooistechick/</w:t>
        </w:r>
      </w:hyperlink>
      <w:r w:rsidR="00D36694">
        <w:t xml:space="preserve"> &lt;</w:t>
      </w:r>
      <w:hyperlink r:id="rId37" w:history="1">
        <w:r w:rsidR="00D36694">
          <w:rPr>
            <w:rStyle w:val="Hyperlink"/>
          </w:rPr>
          <w:t>http://codenamefuture.nl/mooistechick/</w:t>
        </w:r>
      </w:hyperlink>
    </w:p>
    <w:p w:rsidR="00BB5F1D" w:rsidRPr="0085161B" w:rsidRDefault="00BB5F1D" w:rsidP="0085161B">
      <w:pPr>
        <w:rPr>
          <w:szCs w:val="22"/>
        </w:rPr>
      </w:pPr>
      <w:r w:rsidRPr="0085161B">
        <w:rPr>
          <w:rFonts w:cs="Arial"/>
          <w:szCs w:val="22"/>
        </w:rPr>
        <w:br/>
      </w:r>
      <w:r w:rsidRPr="0085161B">
        <w:rPr>
          <w:rStyle w:val="Zwaar"/>
          <w:rFonts w:ascii="DIN-Bold" w:hAnsi="DIN-Bold" w:cs="Arial"/>
          <w:b w:val="0"/>
          <w:sz w:val="24"/>
          <w:szCs w:val="24"/>
        </w:rPr>
        <w:t>KLEM</w:t>
      </w:r>
      <w:r w:rsidRPr="0085161B">
        <w:rPr>
          <w:rFonts w:ascii="DIN-Bold" w:hAnsi="DIN-Bold" w:cs="Arial"/>
          <w:b/>
          <w:sz w:val="24"/>
          <w:szCs w:val="24"/>
        </w:rPr>
        <w:br/>
      </w:r>
      <w:hyperlink r:id="rId38" w:tgtFrame="_blank" w:history="1">
        <w:r w:rsidRPr="0085161B">
          <w:rPr>
            <w:rFonts w:ascii="DIN-Bold" w:hAnsi="DIN-Bold" w:cs="Arial"/>
            <w:bCs/>
            <w:szCs w:val="22"/>
          </w:rPr>
          <w:t>Klassekunst</w:t>
        </w:r>
      </w:hyperlink>
      <w:r w:rsidRPr="0085161B">
        <w:rPr>
          <w:rFonts w:ascii="DIN-Bold" w:hAnsi="DIN-Bold" w:cs="Arial"/>
          <w:szCs w:val="22"/>
        </w:rPr>
        <w:t xml:space="preserve"> </w:t>
      </w:r>
      <w:r w:rsidRPr="0085161B">
        <w:rPr>
          <w:rFonts w:cs="Arial"/>
          <w:szCs w:val="22"/>
        </w:rPr>
        <w:t xml:space="preserve">biedt de interactieve theatervoorstelling </w:t>
      </w:r>
      <w:hyperlink r:id="rId39" w:tgtFrame="_blank" w:history="1">
        <w:r w:rsidRPr="0085161B">
          <w:rPr>
            <w:rFonts w:ascii="DIN-Bold" w:hAnsi="DIN-Bold" w:cs="Arial"/>
            <w:bCs/>
            <w:szCs w:val="22"/>
          </w:rPr>
          <w:t>KLEM</w:t>
        </w:r>
      </w:hyperlink>
      <w:r w:rsidRPr="0085161B">
        <w:rPr>
          <w:rFonts w:cs="Arial"/>
          <w:szCs w:val="22"/>
        </w:rPr>
        <w:t xml:space="preserve"> aan voor de tweede en derde klas in het voortgezet onderwijs (van vmbo tot gymnasium). Op invoelbare wijze zien we hoe een meisje verstrikt raakt in een illusie van ware liefde. </w:t>
      </w:r>
      <w:r w:rsidRPr="0085161B">
        <w:rPr>
          <w:rFonts w:cs="Arial"/>
          <w:szCs w:val="22"/>
        </w:rPr>
        <w:br/>
      </w:r>
      <w:r w:rsidRPr="0085161B">
        <w:rPr>
          <w:rFonts w:cs="Arial"/>
          <w:szCs w:val="22"/>
        </w:rPr>
        <w:br/>
      </w:r>
      <w:r w:rsidRPr="0085161B">
        <w:rPr>
          <w:rStyle w:val="Zwaar"/>
          <w:rFonts w:ascii="DIN-Bold" w:hAnsi="DIN-Bold" w:cs="Arial"/>
          <w:b w:val="0"/>
          <w:sz w:val="24"/>
          <w:szCs w:val="24"/>
        </w:rPr>
        <w:t>'Hoezo, 'lover’boys?'</w:t>
      </w:r>
      <w:r w:rsidRPr="0085161B">
        <w:rPr>
          <w:rFonts w:ascii="DIN-Bold" w:hAnsi="DIN-Bold" w:cs="Arial"/>
          <w:b/>
          <w:sz w:val="24"/>
          <w:szCs w:val="24"/>
        </w:rPr>
        <w:br/>
      </w:r>
      <w:hyperlink r:id="rId40" w:tgtFrame="_blank" w:history="1">
        <w:r w:rsidRPr="0085161B">
          <w:rPr>
            <w:rFonts w:ascii="DIN-Bold" w:hAnsi="DIN-Bold" w:cs="Arial"/>
            <w:bCs/>
            <w:szCs w:val="22"/>
          </w:rPr>
          <w:t>Theater A la Carte</w:t>
        </w:r>
      </w:hyperlink>
      <w:r w:rsidRPr="0085161B">
        <w:rPr>
          <w:rFonts w:cs="Arial"/>
          <w:szCs w:val="22"/>
        </w:rPr>
        <w:t xml:space="preserve"> presenteert het voorlichtingsproject </w:t>
      </w:r>
      <w:hyperlink r:id="rId41" w:tgtFrame="_blank" w:history="1">
        <w:r w:rsidRPr="0085161B">
          <w:rPr>
            <w:rFonts w:ascii="DIN-Bold" w:hAnsi="DIN-Bold" w:cs="Arial"/>
            <w:bCs/>
            <w:szCs w:val="22"/>
          </w:rPr>
          <w:t>'Hoezo, 'lover’boys?</w:t>
        </w:r>
      </w:hyperlink>
      <w:r w:rsidRPr="0085161B">
        <w:rPr>
          <w:rFonts w:ascii="DIN-Bold" w:hAnsi="DIN-Bold" w:cs="Arial"/>
          <w:szCs w:val="22"/>
        </w:rPr>
        <w:t>'</w:t>
      </w:r>
      <w:r w:rsidRPr="0085161B">
        <w:rPr>
          <w:rFonts w:cs="Arial"/>
          <w:szCs w:val="22"/>
        </w:rPr>
        <w:t xml:space="preserve">. In dit confronterende project worden leerlingen gewaarschuwd voor de werkwijze van loverboys. 'Hoezo, 'lover'boys?' is bedoeld voor vmbo-scholen, roc’s en het SVO. </w:t>
      </w:r>
      <w:r w:rsidRPr="0085161B">
        <w:rPr>
          <w:rFonts w:cs="Arial"/>
          <w:szCs w:val="22"/>
        </w:rPr>
        <w:br/>
        <w:t xml:space="preserve">Interactieve voorlichting wordt afgewisseld met een indringende voorstelling over een meisje dat via haar vriendje in de prostitutie belandt. </w:t>
      </w:r>
    </w:p>
    <w:p w:rsidR="00BB5F1D" w:rsidRPr="0085161B" w:rsidRDefault="00BB5F1D" w:rsidP="0085161B">
      <w:pPr>
        <w:rPr>
          <w:szCs w:val="22"/>
        </w:rPr>
      </w:pPr>
    </w:p>
    <w:p w:rsidR="00BB5F1D" w:rsidRPr="0085161B" w:rsidRDefault="00BB5F1D" w:rsidP="0085161B">
      <w:pPr>
        <w:rPr>
          <w:rFonts w:cs="Lucida Sans Unicode"/>
          <w:szCs w:val="22"/>
        </w:rPr>
      </w:pPr>
      <w:r w:rsidRPr="0085161B">
        <w:rPr>
          <w:rStyle w:val="Zwaar"/>
          <w:rFonts w:ascii="DIN-Bold" w:hAnsi="DIN-Bold" w:cs="Arial"/>
          <w:b w:val="0"/>
          <w:sz w:val="24"/>
          <w:szCs w:val="24"/>
        </w:rPr>
        <w:t>SPIOR</w:t>
      </w:r>
      <w:r w:rsidRPr="0085161B">
        <w:rPr>
          <w:rFonts w:ascii="DIN-Bold" w:hAnsi="DIN-Bold" w:cs="Arial"/>
          <w:b/>
          <w:sz w:val="24"/>
          <w:szCs w:val="24"/>
        </w:rPr>
        <w:t xml:space="preserve"> </w:t>
      </w:r>
      <w:r w:rsidRPr="0085161B">
        <w:rPr>
          <w:rFonts w:ascii="DIN-Bold" w:hAnsi="DIN-Bold" w:cs="Arial"/>
          <w:b/>
          <w:sz w:val="24"/>
          <w:szCs w:val="24"/>
        </w:rPr>
        <w:br/>
      </w:r>
      <w:r w:rsidRPr="0085161B">
        <w:rPr>
          <w:rFonts w:cs="Arial"/>
          <w:szCs w:val="22"/>
        </w:rPr>
        <w:t xml:space="preserve">Stichting Platform Islamitische Organisaties Rijnmond (SPIOR) heeft het project ‘Preventie loverboys moslimgemeenschap Rijnmond’ uitgevoerd. Het project richtte zich op voorlichting en vergroten van de weerbaarheid, om zowel slachtoffers als daders te voorkomen. In het kader van het project is een toneelstuk en een sticker ontwikkeld. Het toneelstuk kan worden ingezet door derden en kan via </w:t>
      </w:r>
      <w:hyperlink r:id="rId42" w:tgtFrame="_blank" w:history="1">
        <w:r w:rsidRPr="0085161B">
          <w:rPr>
            <w:rStyle w:val="Zwaar"/>
            <w:rFonts w:ascii="DIN-Bold" w:hAnsi="DIN-Bold" w:cs="Arial"/>
            <w:b w:val="0"/>
            <w:szCs w:val="22"/>
          </w:rPr>
          <w:t>SPIOR</w:t>
        </w:r>
      </w:hyperlink>
      <w:r w:rsidRPr="0085161B">
        <w:rPr>
          <w:rFonts w:cs="Arial"/>
          <w:szCs w:val="22"/>
        </w:rPr>
        <w:t> worden aangevraagd.</w:t>
      </w:r>
    </w:p>
    <w:p w:rsidR="0034680A" w:rsidRPr="0085161B" w:rsidRDefault="0034680A" w:rsidP="0085161B">
      <w:pPr>
        <w:rPr>
          <w:szCs w:val="22"/>
        </w:rPr>
      </w:pPr>
    </w:p>
    <w:p w:rsidR="009D481B" w:rsidRPr="0085161B" w:rsidRDefault="009D481B" w:rsidP="0085161B">
      <w:pPr>
        <w:rPr>
          <w:szCs w:val="22"/>
        </w:rPr>
      </w:pPr>
    </w:p>
    <w:p w:rsidR="0034680A" w:rsidRPr="00FA08DF" w:rsidRDefault="009D481B" w:rsidP="0034680A">
      <w:pPr>
        <w:tabs>
          <w:tab w:val="left" w:pos="1701"/>
        </w:tabs>
        <w:ind w:left="1701" w:hanging="1701"/>
        <w:rPr>
          <w:rFonts w:ascii="DIN-Bold" w:hAnsi="DIN-Bold"/>
          <w:sz w:val="36"/>
        </w:rPr>
      </w:pPr>
      <w:r>
        <w:br w:type="page"/>
      </w:r>
      <w:r w:rsidR="0034680A" w:rsidRPr="00FA08DF">
        <w:rPr>
          <w:rFonts w:ascii="DIN-Bold" w:hAnsi="DIN-Bold"/>
          <w:sz w:val="36"/>
        </w:rPr>
        <w:t>Websites</w:t>
      </w:r>
    </w:p>
    <w:p w:rsidR="0034680A" w:rsidRPr="00600C28" w:rsidRDefault="0034680A" w:rsidP="00902583">
      <w:pPr>
        <w:tabs>
          <w:tab w:val="left" w:pos="1701"/>
        </w:tabs>
        <w:ind w:left="1701" w:hanging="1701"/>
        <w:rPr>
          <w:sz w:val="36"/>
        </w:rPr>
      </w:pPr>
    </w:p>
    <w:p w:rsidR="0034680A" w:rsidRPr="00902583" w:rsidRDefault="0034680A" w:rsidP="00902583">
      <w:pPr>
        <w:tabs>
          <w:tab w:val="left" w:pos="1701"/>
        </w:tabs>
        <w:ind w:left="1701" w:hanging="1701"/>
        <w:rPr>
          <w:rFonts w:ascii="DIN-Bold" w:hAnsi="DIN-Bold"/>
          <w:sz w:val="24"/>
          <w:szCs w:val="24"/>
        </w:rPr>
      </w:pPr>
      <w:r w:rsidRPr="00902583">
        <w:rPr>
          <w:rFonts w:ascii="DIN-Bold" w:hAnsi="DIN-Bold"/>
          <w:sz w:val="24"/>
          <w:szCs w:val="24"/>
        </w:rPr>
        <w:t>Over loverboys</w:t>
      </w:r>
    </w:p>
    <w:p w:rsidR="0034680A" w:rsidRPr="00902583" w:rsidRDefault="0034680A" w:rsidP="00902583">
      <w:pPr>
        <w:tabs>
          <w:tab w:val="left" w:pos="1701"/>
        </w:tabs>
        <w:ind w:left="1701" w:hanging="1701"/>
        <w:rPr>
          <w:sz w:val="24"/>
          <w:szCs w:val="24"/>
        </w:rPr>
      </w:pPr>
    </w:p>
    <w:p w:rsidR="0034680A" w:rsidRPr="00902583" w:rsidRDefault="0034680A" w:rsidP="00902583">
      <w:pPr>
        <w:numPr>
          <w:ilvl w:val="0"/>
          <w:numId w:val="5"/>
        </w:numPr>
        <w:tabs>
          <w:tab w:val="left" w:pos="1701"/>
        </w:tabs>
        <w:rPr>
          <w:sz w:val="24"/>
          <w:szCs w:val="24"/>
        </w:rPr>
      </w:pPr>
      <w:r w:rsidRPr="00902583">
        <w:rPr>
          <w:sz w:val="24"/>
          <w:szCs w:val="24"/>
        </w:rPr>
        <w:t>www.seksueelgeweld.nl</w:t>
      </w:r>
    </w:p>
    <w:p w:rsidR="0034680A" w:rsidRPr="00902583" w:rsidRDefault="0034680A" w:rsidP="00902583">
      <w:pPr>
        <w:numPr>
          <w:ilvl w:val="0"/>
          <w:numId w:val="5"/>
        </w:numPr>
        <w:tabs>
          <w:tab w:val="left" w:pos="1701"/>
        </w:tabs>
        <w:rPr>
          <w:sz w:val="24"/>
          <w:szCs w:val="24"/>
        </w:rPr>
      </w:pPr>
      <w:r w:rsidRPr="00902583">
        <w:rPr>
          <w:sz w:val="24"/>
          <w:szCs w:val="24"/>
        </w:rPr>
        <w:t>www.bewareofloverboys.nl</w:t>
      </w:r>
    </w:p>
    <w:p w:rsidR="0034680A" w:rsidRPr="00902583" w:rsidRDefault="0034680A" w:rsidP="00902583">
      <w:pPr>
        <w:numPr>
          <w:ilvl w:val="0"/>
          <w:numId w:val="5"/>
        </w:numPr>
        <w:tabs>
          <w:tab w:val="left" w:pos="1701"/>
        </w:tabs>
        <w:rPr>
          <w:sz w:val="24"/>
          <w:szCs w:val="24"/>
        </w:rPr>
      </w:pPr>
      <w:r w:rsidRPr="00902583">
        <w:rPr>
          <w:sz w:val="24"/>
          <w:szCs w:val="24"/>
        </w:rPr>
        <w:t>www.lover-boy.nl</w:t>
      </w:r>
    </w:p>
    <w:p w:rsidR="0034680A" w:rsidRPr="00902583" w:rsidRDefault="0034680A" w:rsidP="00902583">
      <w:pPr>
        <w:numPr>
          <w:ilvl w:val="0"/>
          <w:numId w:val="5"/>
        </w:numPr>
        <w:tabs>
          <w:tab w:val="left" w:pos="1701"/>
        </w:tabs>
        <w:rPr>
          <w:sz w:val="24"/>
          <w:szCs w:val="24"/>
        </w:rPr>
      </w:pPr>
      <w:r w:rsidRPr="00902583">
        <w:rPr>
          <w:sz w:val="24"/>
          <w:szCs w:val="24"/>
        </w:rPr>
        <w:t>www.lover-boy.nl/politie</w:t>
      </w:r>
    </w:p>
    <w:p w:rsidR="0034680A" w:rsidRPr="00600C28" w:rsidRDefault="0034680A" w:rsidP="00902583">
      <w:pPr>
        <w:tabs>
          <w:tab w:val="left" w:pos="1701"/>
        </w:tabs>
        <w:ind w:left="1701" w:hanging="1701"/>
        <w:rPr>
          <w:sz w:val="36"/>
        </w:rPr>
      </w:pPr>
    </w:p>
    <w:p w:rsidR="0034680A" w:rsidRDefault="0034680A" w:rsidP="00902583">
      <w:pPr>
        <w:tabs>
          <w:tab w:val="left" w:pos="1701"/>
        </w:tabs>
        <w:ind w:left="1701" w:hanging="1701"/>
        <w:rPr>
          <w:rFonts w:ascii="DIN-Bold" w:hAnsi="DIN-Bold"/>
          <w:sz w:val="24"/>
          <w:szCs w:val="24"/>
        </w:rPr>
      </w:pPr>
      <w:r w:rsidRPr="00902583">
        <w:rPr>
          <w:rFonts w:ascii="DIN-Bold" w:hAnsi="DIN-Bold"/>
          <w:sz w:val="24"/>
          <w:szCs w:val="24"/>
        </w:rPr>
        <w:t>Over onderwerpen die met relaties en seksualiteit te maken hebben</w:t>
      </w:r>
    </w:p>
    <w:p w:rsidR="00902583" w:rsidRPr="00902583" w:rsidRDefault="00902583" w:rsidP="00902583">
      <w:pPr>
        <w:tabs>
          <w:tab w:val="left" w:pos="1701"/>
        </w:tabs>
        <w:ind w:left="1701" w:hanging="1701"/>
        <w:rPr>
          <w:rFonts w:ascii="DIN-Bold" w:hAnsi="DIN-Bold"/>
          <w:sz w:val="24"/>
          <w:szCs w:val="24"/>
        </w:rPr>
      </w:pPr>
    </w:p>
    <w:p w:rsidR="0034680A" w:rsidRPr="00600C28" w:rsidRDefault="0034680A" w:rsidP="00902583">
      <w:pPr>
        <w:numPr>
          <w:ilvl w:val="0"/>
          <w:numId w:val="4"/>
        </w:numPr>
        <w:rPr>
          <w:sz w:val="24"/>
          <w:szCs w:val="24"/>
        </w:rPr>
      </w:pPr>
      <w:r w:rsidRPr="00600C28">
        <w:rPr>
          <w:sz w:val="24"/>
          <w:szCs w:val="24"/>
        </w:rPr>
        <w:t>www.nigz.nl</w:t>
      </w:r>
    </w:p>
    <w:p w:rsidR="0034680A" w:rsidRPr="00600C28" w:rsidRDefault="0034680A" w:rsidP="00902583">
      <w:pPr>
        <w:numPr>
          <w:ilvl w:val="0"/>
          <w:numId w:val="4"/>
        </w:numPr>
        <w:rPr>
          <w:sz w:val="24"/>
          <w:szCs w:val="24"/>
        </w:rPr>
      </w:pPr>
      <w:r w:rsidRPr="00600C28">
        <w:rPr>
          <w:sz w:val="24"/>
          <w:szCs w:val="24"/>
        </w:rPr>
        <w:t>www.netdokter.nl</w:t>
      </w:r>
    </w:p>
    <w:p w:rsidR="0034680A" w:rsidRPr="00600C28" w:rsidRDefault="0034680A" w:rsidP="00902583">
      <w:pPr>
        <w:numPr>
          <w:ilvl w:val="0"/>
          <w:numId w:val="4"/>
        </w:numPr>
        <w:rPr>
          <w:sz w:val="24"/>
          <w:szCs w:val="24"/>
        </w:rPr>
      </w:pPr>
      <w:r w:rsidRPr="00600C28">
        <w:rPr>
          <w:sz w:val="24"/>
          <w:szCs w:val="24"/>
        </w:rPr>
        <w:t>www.seksualiteit.nl</w:t>
      </w:r>
    </w:p>
    <w:p w:rsidR="0034680A" w:rsidRPr="00600C28" w:rsidRDefault="0034680A" w:rsidP="00902583">
      <w:pPr>
        <w:numPr>
          <w:ilvl w:val="0"/>
          <w:numId w:val="4"/>
        </w:numPr>
        <w:rPr>
          <w:sz w:val="24"/>
          <w:szCs w:val="24"/>
        </w:rPr>
      </w:pPr>
      <w:r w:rsidRPr="00600C28">
        <w:rPr>
          <w:sz w:val="24"/>
          <w:szCs w:val="24"/>
        </w:rPr>
        <w:t>www.rutgersnissogroep.nl</w:t>
      </w:r>
    </w:p>
    <w:p w:rsidR="0034680A" w:rsidRPr="00600C28" w:rsidRDefault="0034680A" w:rsidP="00902583">
      <w:pPr>
        <w:numPr>
          <w:ilvl w:val="0"/>
          <w:numId w:val="4"/>
        </w:numPr>
        <w:rPr>
          <w:sz w:val="24"/>
          <w:szCs w:val="24"/>
        </w:rPr>
      </w:pPr>
      <w:r w:rsidRPr="00600C28">
        <w:rPr>
          <w:sz w:val="24"/>
          <w:szCs w:val="24"/>
        </w:rPr>
        <w:t>www.zoenenenzo.nl</w:t>
      </w:r>
    </w:p>
    <w:p w:rsidR="0034680A" w:rsidRDefault="00127338" w:rsidP="00902583">
      <w:pPr>
        <w:numPr>
          <w:ilvl w:val="0"/>
          <w:numId w:val="4"/>
        </w:numPr>
        <w:rPr>
          <w:sz w:val="24"/>
          <w:szCs w:val="24"/>
        </w:rPr>
      </w:pPr>
      <w:hyperlink r:id="rId43" w:history="1">
        <w:r w:rsidR="00D2112C" w:rsidRPr="00060A89">
          <w:rPr>
            <w:rStyle w:val="Hyperlink"/>
            <w:sz w:val="24"/>
            <w:szCs w:val="24"/>
          </w:rPr>
          <w:t>www.seksuelevorming.nl</w:t>
        </w:r>
      </w:hyperlink>
    </w:p>
    <w:p w:rsidR="00D2112C" w:rsidRDefault="00127338" w:rsidP="00902583">
      <w:pPr>
        <w:numPr>
          <w:ilvl w:val="0"/>
          <w:numId w:val="4"/>
        </w:numPr>
        <w:rPr>
          <w:sz w:val="24"/>
          <w:szCs w:val="24"/>
        </w:rPr>
      </w:pPr>
      <w:hyperlink r:id="rId44" w:history="1">
        <w:r w:rsidR="00D2112C" w:rsidRPr="00060A89">
          <w:rPr>
            <w:rStyle w:val="Hyperlink"/>
            <w:sz w:val="24"/>
            <w:szCs w:val="24"/>
          </w:rPr>
          <w:t>www.sense.info</w:t>
        </w:r>
      </w:hyperlink>
    </w:p>
    <w:p w:rsidR="00D2112C" w:rsidRPr="00600C28" w:rsidRDefault="00D2112C" w:rsidP="00902583">
      <w:pPr>
        <w:numPr>
          <w:ilvl w:val="0"/>
          <w:numId w:val="4"/>
        </w:numPr>
        <w:rPr>
          <w:sz w:val="24"/>
          <w:szCs w:val="24"/>
        </w:rPr>
      </w:pPr>
      <w:r>
        <w:rPr>
          <w:sz w:val="24"/>
          <w:szCs w:val="24"/>
        </w:rPr>
        <w:t>www.helpwanted.nl</w:t>
      </w:r>
    </w:p>
    <w:p w:rsidR="00600C28" w:rsidRPr="00600C28" w:rsidRDefault="00600C28" w:rsidP="00902583">
      <w:pPr>
        <w:rPr>
          <w:sz w:val="24"/>
          <w:szCs w:val="24"/>
        </w:rPr>
      </w:pPr>
    </w:p>
    <w:p w:rsidR="0034680A" w:rsidRPr="00600C28" w:rsidRDefault="0034680A" w:rsidP="00902583">
      <w:pPr>
        <w:tabs>
          <w:tab w:val="left" w:pos="1701"/>
        </w:tabs>
        <w:ind w:left="1701" w:hanging="1701"/>
        <w:rPr>
          <w:sz w:val="24"/>
          <w:szCs w:val="24"/>
        </w:rPr>
      </w:pPr>
    </w:p>
    <w:p w:rsidR="0034680A" w:rsidRDefault="0034680A" w:rsidP="00902583">
      <w:pPr>
        <w:tabs>
          <w:tab w:val="left" w:pos="1701"/>
        </w:tabs>
        <w:ind w:left="1701" w:hanging="1701"/>
        <w:rPr>
          <w:rFonts w:ascii="DIN-Bold" w:hAnsi="DIN-Bold"/>
          <w:sz w:val="24"/>
          <w:szCs w:val="24"/>
        </w:rPr>
      </w:pPr>
      <w:r w:rsidRPr="00902583">
        <w:rPr>
          <w:rFonts w:ascii="DIN-Bold" w:hAnsi="DIN-Bold"/>
          <w:sz w:val="24"/>
          <w:szCs w:val="24"/>
        </w:rPr>
        <w:t>Over soa, veilig vrijen, condoom en pilgebruik</w:t>
      </w:r>
    </w:p>
    <w:p w:rsidR="00902583" w:rsidRPr="00902583" w:rsidRDefault="00902583" w:rsidP="00902583">
      <w:pPr>
        <w:tabs>
          <w:tab w:val="left" w:pos="1701"/>
        </w:tabs>
        <w:ind w:left="1701" w:hanging="1701"/>
        <w:rPr>
          <w:rFonts w:ascii="DIN-Bold" w:hAnsi="DIN-Bold"/>
          <w:sz w:val="24"/>
          <w:szCs w:val="24"/>
        </w:rPr>
      </w:pPr>
    </w:p>
    <w:p w:rsidR="0034680A" w:rsidRPr="00600C28" w:rsidRDefault="00127338" w:rsidP="00902583">
      <w:pPr>
        <w:numPr>
          <w:ilvl w:val="0"/>
          <w:numId w:val="4"/>
        </w:numPr>
        <w:rPr>
          <w:sz w:val="24"/>
          <w:szCs w:val="24"/>
        </w:rPr>
      </w:pPr>
      <w:hyperlink r:id="rId45" w:history="1">
        <w:r w:rsidR="0034680A" w:rsidRPr="00600C28">
          <w:rPr>
            <w:sz w:val="24"/>
            <w:szCs w:val="24"/>
          </w:rPr>
          <w:t>www.soa.nl</w:t>
        </w:r>
      </w:hyperlink>
    </w:p>
    <w:p w:rsidR="0034680A" w:rsidRPr="00600C28" w:rsidRDefault="00127338" w:rsidP="00902583">
      <w:pPr>
        <w:numPr>
          <w:ilvl w:val="0"/>
          <w:numId w:val="4"/>
        </w:numPr>
        <w:rPr>
          <w:sz w:val="24"/>
          <w:szCs w:val="24"/>
        </w:rPr>
      </w:pPr>
      <w:hyperlink r:id="rId46" w:history="1">
        <w:r w:rsidR="0034680A" w:rsidRPr="00600C28">
          <w:rPr>
            <w:sz w:val="24"/>
            <w:szCs w:val="24"/>
          </w:rPr>
          <w:t>www.safesex.nl</w:t>
        </w:r>
      </w:hyperlink>
    </w:p>
    <w:p w:rsidR="0034680A" w:rsidRPr="00600C28" w:rsidRDefault="00127338" w:rsidP="00902583">
      <w:pPr>
        <w:numPr>
          <w:ilvl w:val="0"/>
          <w:numId w:val="4"/>
        </w:numPr>
        <w:rPr>
          <w:sz w:val="24"/>
          <w:szCs w:val="24"/>
        </w:rPr>
      </w:pPr>
      <w:hyperlink r:id="rId47" w:history="1">
        <w:r w:rsidR="0034680A" w:rsidRPr="00600C28">
          <w:rPr>
            <w:sz w:val="24"/>
            <w:szCs w:val="24"/>
          </w:rPr>
          <w:t>www.anticonceptie.nl</w:t>
        </w:r>
      </w:hyperlink>
    </w:p>
    <w:p w:rsidR="0034680A" w:rsidRPr="00600C28" w:rsidRDefault="00127338" w:rsidP="00902583">
      <w:pPr>
        <w:numPr>
          <w:ilvl w:val="0"/>
          <w:numId w:val="4"/>
        </w:numPr>
        <w:rPr>
          <w:sz w:val="24"/>
          <w:szCs w:val="24"/>
        </w:rPr>
      </w:pPr>
      <w:hyperlink r:id="rId48" w:history="1">
        <w:r w:rsidR="0034680A" w:rsidRPr="00600C28">
          <w:rPr>
            <w:sz w:val="24"/>
            <w:szCs w:val="24"/>
          </w:rPr>
          <w:t>www.durex.nl</w:t>
        </w:r>
      </w:hyperlink>
    </w:p>
    <w:p w:rsidR="0034680A" w:rsidRPr="00600C28" w:rsidRDefault="0034680A" w:rsidP="00902583">
      <w:pPr>
        <w:rPr>
          <w:sz w:val="24"/>
          <w:szCs w:val="24"/>
        </w:rPr>
      </w:pPr>
    </w:p>
    <w:p w:rsidR="0034680A" w:rsidRPr="00600C28" w:rsidRDefault="0034680A" w:rsidP="00902583">
      <w:pPr>
        <w:rPr>
          <w:sz w:val="24"/>
          <w:szCs w:val="24"/>
        </w:rPr>
      </w:pPr>
    </w:p>
    <w:p w:rsidR="0034680A" w:rsidRDefault="0034680A" w:rsidP="00902583">
      <w:pPr>
        <w:tabs>
          <w:tab w:val="left" w:pos="1701"/>
        </w:tabs>
        <w:ind w:left="1701" w:hanging="1701"/>
        <w:rPr>
          <w:rFonts w:ascii="DIN-Bold" w:hAnsi="DIN-Bold"/>
          <w:sz w:val="24"/>
          <w:szCs w:val="24"/>
        </w:rPr>
      </w:pPr>
      <w:r w:rsidRPr="00902583">
        <w:rPr>
          <w:rFonts w:ascii="DIN-Bold" w:hAnsi="DIN-Bold"/>
          <w:sz w:val="24"/>
          <w:szCs w:val="24"/>
        </w:rPr>
        <w:t>Over homoseksualiteit</w:t>
      </w:r>
    </w:p>
    <w:p w:rsidR="00902583" w:rsidRPr="00902583" w:rsidRDefault="00902583" w:rsidP="00902583">
      <w:pPr>
        <w:tabs>
          <w:tab w:val="left" w:pos="1701"/>
        </w:tabs>
        <w:ind w:left="1701" w:hanging="1701"/>
        <w:rPr>
          <w:rFonts w:ascii="DIN-Bold" w:hAnsi="DIN-Bold"/>
          <w:sz w:val="24"/>
          <w:szCs w:val="24"/>
        </w:rPr>
      </w:pPr>
    </w:p>
    <w:p w:rsidR="0034680A" w:rsidRPr="00600C28" w:rsidRDefault="00127338" w:rsidP="00902583">
      <w:pPr>
        <w:numPr>
          <w:ilvl w:val="0"/>
          <w:numId w:val="4"/>
        </w:numPr>
        <w:rPr>
          <w:sz w:val="24"/>
          <w:szCs w:val="24"/>
        </w:rPr>
      </w:pPr>
      <w:hyperlink r:id="rId49" w:history="1">
        <w:r w:rsidR="0034680A" w:rsidRPr="00600C28">
          <w:rPr>
            <w:sz w:val="24"/>
            <w:szCs w:val="24"/>
          </w:rPr>
          <w:t>www.switchboard.nl</w:t>
        </w:r>
      </w:hyperlink>
    </w:p>
    <w:p w:rsidR="0034680A" w:rsidRPr="00600C28" w:rsidRDefault="00127338" w:rsidP="00902583">
      <w:pPr>
        <w:numPr>
          <w:ilvl w:val="0"/>
          <w:numId w:val="4"/>
        </w:numPr>
        <w:rPr>
          <w:sz w:val="24"/>
          <w:szCs w:val="24"/>
        </w:rPr>
      </w:pPr>
      <w:hyperlink r:id="rId50" w:history="1">
        <w:r w:rsidR="0034680A" w:rsidRPr="00600C28">
          <w:rPr>
            <w:sz w:val="24"/>
            <w:szCs w:val="24"/>
          </w:rPr>
          <w:t>www.schorer.nl</w:t>
        </w:r>
      </w:hyperlink>
    </w:p>
    <w:p w:rsidR="0034680A" w:rsidRPr="00600C28" w:rsidRDefault="00127338" w:rsidP="00902583">
      <w:pPr>
        <w:numPr>
          <w:ilvl w:val="0"/>
          <w:numId w:val="4"/>
        </w:numPr>
        <w:rPr>
          <w:sz w:val="24"/>
          <w:szCs w:val="24"/>
        </w:rPr>
      </w:pPr>
      <w:hyperlink r:id="rId51" w:history="1">
        <w:r w:rsidR="0034680A" w:rsidRPr="00600C28">
          <w:rPr>
            <w:sz w:val="24"/>
            <w:szCs w:val="24"/>
          </w:rPr>
          <w:t>www.zijaanzij.nl</w:t>
        </w:r>
      </w:hyperlink>
    </w:p>
    <w:p w:rsidR="0034680A" w:rsidRPr="00600C28" w:rsidRDefault="00127338" w:rsidP="00902583">
      <w:pPr>
        <w:numPr>
          <w:ilvl w:val="0"/>
          <w:numId w:val="4"/>
        </w:numPr>
        <w:rPr>
          <w:sz w:val="24"/>
          <w:szCs w:val="24"/>
        </w:rPr>
      </w:pPr>
      <w:hyperlink r:id="rId52" w:history="1">
        <w:r w:rsidR="0034680A" w:rsidRPr="00600C28">
          <w:rPr>
            <w:sz w:val="24"/>
            <w:szCs w:val="24"/>
          </w:rPr>
          <w:t>www.expreszo.nl</w:t>
        </w:r>
      </w:hyperlink>
    </w:p>
    <w:p w:rsidR="0034680A" w:rsidRPr="00600C28" w:rsidRDefault="00127338" w:rsidP="00902583">
      <w:pPr>
        <w:numPr>
          <w:ilvl w:val="0"/>
          <w:numId w:val="4"/>
        </w:numPr>
        <w:rPr>
          <w:sz w:val="24"/>
          <w:szCs w:val="24"/>
        </w:rPr>
      </w:pPr>
      <w:hyperlink r:id="rId53" w:history="1">
        <w:r w:rsidR="0034680A" w:rsidRPr="00600C28">
          <w:rPr>
            <w:sz w:val="24"/>
            <w:szCs w:val="24"/>
          </w:rPr>
          <w:t>www.tolerantiescholen.net</w:t>
        </w:r>
      </w:hyperlink>
    </w:p>
    <w:p w:rsidR="0034680A" w:rsidRPr="00600C28" w:rsidRDefault="0034680A" w:rsidP="00902583">
      <w:pPr>
        <w:rPr>
          <w:sz w:val="24"/>
          <w:szCs w:val="24"/>
        </w:rPr>
      </w:pPr>
    </w:p>
    <w:p w:rsidR="00D66B55" w:rsidRDefault="0034680A" w:rsidP="00902583">
      <w:pPr>
        <w:rPr>
          <w:rFonts w:ascii="DIN-Bold" w:hAnsi="DIN-Bold"/>
          <w:sz w:val="36"/>
          <w:szCs w:val="36"/>
        </w:rPr>
      </w:pPr>
      <w:r>
        <w:br w:type="page"/>
      </w:r>
      <w:r w:rsidR="00D66B55">
        <w:rPr>
          <w:rFonts w:ascii="DIN-Bold" w:hAnsi="DIN-Bold"/>
          <w:sz w:val="36"/>
          <w:szCs w:val="36"/>
        </w:rPr>
        <w:t>Organisaties</w:t>
      </w:r>
    </w:p>
    <w:p w:rsidR="00D66B55" w:rsidRPr="0034680A" w:rsidRDefault="00D66B55" w:rsidP="00902583">
      <w:pPr>
        <w:rPr>
          <w:rFonts w:ascii="DIN-Bold" w:hAnsi="DIN-Bold"/>
          <w:sz w:val="36"/>
          <w:szCs w:val="36"/>
        </w:rPr>
      </w:pPr>
    </w:p>
    <w:p w:rsidR="0034680A" w:rsidRDefault="0034680A" w:rsidP="0034680A"/>
    <w:p w:rsidR="00D66B55" w:rsidRDefault="00D66B55" w:rsidP="0034680A">
      <w:pPr>
        <w:rPr>
          <w:b/>
        </w:rPr>
      </w:pPr>
      <w:r w:rsidRPr="00D66B55">
        <w:rPr>
          <w:b/>
        </w:rPr>
        <w:t>Meldpunt Loverboys</w:t>
      </w:r>
    </w:p>
    <w:p w:rsidR="00D66B55" w:rsidRPr="00D66B55" w:rsidRDefault="00D66B55" w:rsidP="0034680A">
      <w:r w:rsidRPr="00D66B55">
        <w:t>Meldpunt loverboys Noord Oost Gelderland  is ondergebracht bij Veilig Thuis Noord Oost gelderland.</w:t>
      </w:r>
    </w:p>
    <w:p w:rsidR="00D66B55" w:rsidRPr="00D66B55" w:rsidRDefault="00D66B55" w:rsidP="0034680A">
      <w:r w:rsidRPr="00D66B55">
        <w:t>U kunt hier 24/7 terecht voor vragen advies of melding</w:t>
      </w:r>
    </w:p>
    <w:p w:rsidR="00D66B55" w:rsidRDefault="00D66B55" w:rsidP="0034680A">
      <w:pPr>
        <w:rPr>
          <w:rStyle w:val="bell1"/>
          <w:rFonts w:cs="Arial"/>
          <w:b/>
          <w:sz w:val="22"/>
          <w:szCs w:val="22"/>
        </w:rPr>
      </w:pPr>
      <w:r>
        <w:rPr>
          <w:b/>
        </w:rPr>
        <w:t xml:space="preserve"> Tel: 0900-5007070 of  </w:t>
      </w:r>
      <w:r w:rsidRPr="00D66B55">
        <w:rPr>
          <w:rStyle w:val="bell1"/>
          <w:rFonts w:cs="Arial"/>
          <w:b/>
          <w:sz w:val="22"/>
          <w:szCs w:val="22"/>
          <w:specVanish w:val="0"/>
        </w:rPr>
        <w:t>0800 – 2000</w:t>
      </w:r>
    </w:p>
    <w:p w:rsidR="00D66B55" w:rsidRDefault="00D66B55" w:rsidP="0034680A">
      <w:pPr>
        <w:rPr>
          <w:b/>
        </w:rPr>
      </w:pPr>
    </w:p>
    <w:p w:rsidR="00D66B55" w:rsidRDefault="00D66B55" w:rsidP="0034680A">
      <w:pPr>
        <w:rPr>
          <w:b/>
        </w:rPr>
      </w:pPr>
      <w:r>
        <w:rPr>
          <w:b/>
        </w:rPr>
        <w:t>Veilig Thuis</w:t>
      </w:r>
    </w:p>
    <w:p w:rsidR="00D66B55" w:rsidRDefault="00D66B55" w:rsidP="0034680A">
      <w:pPr>
        <w:rPr>
          <w:color w:val="000000"/>
        </w:rPr>
      </w:pPr>
      <w:r w:rsidRPr="00D66B55">
        <w:rPr>
          <w:color w:val="000000"/>
        </w:rPr>
        <w:t>Veilig Thuis is het advies- en meldpunt huiselijk geweld en kindermishandeling. Dit zijn regionale organisaties waar slachtoffers, daders en omstanders terecht kunnen voor deskundige hulp en advies. Veilig Thuis is er voor iedereen, jong en oud, die te maken heeft met huiselijk geweld of kindermishandeling. Veilig Thuis geeft advies en biedt ondersteuning, ook aan professionals. Veilig Thuis biedt de helpende hand, doorbreekt onveilige situaties en zet mensen in beweging. Veilig Thuis biedt perspectief op een betere situatie waardoor mensen weer toekomst hebben. Mét of zonder elkaar</w:t>
      </w:r>
      <w:r>
        <w:rPr>
          <w:color w:val="000000"/>
        </w:rPr>
        <w:t>.</w:t>
      </w:r>
    </w:p>
    <w:p w:rsidR="00D66B55" w:rsidRPr="00D66B55" w:rsidRDefault="00D66B55" w:rsidP="0034680A">
      <w:pPr>
        <w:rPr>
          <w:b/>
        </w:rPr>
      </w:pPr>
      <w:r>
        <w:rPr>
          <w:color w:val="000000"/>
        </w:rPr>
        <w:t>Tel: 0800-2000</w:t>
      </w:r>
      <w:r w:rsidRPr="00D66B55">
        <w:rPr>
          <w:color w:val="000000"/>
        </w:rPr>
        <w:t>.</w:t>
      </w:r>
    </w:p>
    <w:p w:rsidR="00D66B55" w:rsidRPr="00D66B55" w:rsidRDefault="00D66B55" w:rsidP="0034680A">
      <w:pPr>
        <w:rPr>
          <w:b/>
        </w:rPr>
      </w:pPr>
    </w:p>
    <w:p w:rsidR="0034680A" w:rsidRPr="00902583" w:rsidRDefault="0034680A" w:rsidP="00FA08DF">
      <w:pPr>
        <w:rPr>
          <w:rFonts w:ascii="DIN-Bold" w:hAnsi="DIN-Bold"/>
          <w:sz w:val="24"/>
          <w:szCs w:val="24"/>
        </w:rPr>
      </w:pPr>
      <w:r w:rsidRPr="00902583">
        <w:rPr>
          <w:rFonts w:ascii="DIN-Bold" w:hAnsi="DIN-Bold"/>
          <w:sz w:val="24"/>
          <w:szCs w:val="24"/>
        </w:rPr>
        <w:t>Pretty woman</w:t>
      </w:r>
    </w:p>
    <w:p w:rsidR="0034680A" w:rsidRPr="00FA08DF" w:rsidRDefault="0034680A" w:rsidP="00FA08DF">
      <w:pPr>
        <w:pStyle w:val="Normaalweb"/>
        <w:spacing w:before="0" w:after="0"/>
        <w:rPr>
          <w:rFonts w:ascii="DIN-Regular" w:hAnsi="DIN-Regular"/>
          <w:sz w:val="22"/>
          <w:szCs w:val="22"/>
        </w:rPr>
      </w:pPr>
      <w:r w:rsidRPr="00FA08DF">
        <w:rPr>
          <w:rFonts w:ascii="DIN-Regular" w:hAnsi="DIN-Regular"/>
          <w:sz w:val="22"/>
          <w:szCs w:val="22"/>
        </w:rPr>
        <w:t xml:space="preserve">Pretty Woman is een samenwerkingsproject van Stichting Stade, </w:t>
      </w:r>
      <w:hyperlink r:id="rId54" w:tgtFrame="_blank" w:history="1">
        <w:r w:rsidRPr="00FA08DF">
          <w:rPr>
            <w:rStyle w:val="Hyperlink"/>
            <w:rFonts w:ascii="DIN-Regular" w:hAnsi="DIN-Regular"/>
            <w:color w:val="auto"/>
            <w:sz w:val="22"/>
            <w:szCs w:val="22"/>
          </w:rPr>
          <w:t>De Rading</w:t>
        </w:r>
      </w:hyperlink>
      <w:r w:rsidRPr="00FA08DF">
        <w:rPr>
          <w:rFonts w:ascii="DIN-Regular" w:hAnsi="DIN-Regular"/>
          <w:sz w:val="22"/>
          <w:szCs w:val="22"/>
        </w:rPr>
        <w:t xml:space="preserve"> en </w:t>
      </w:r>
      <w:hyperlink r:id="rId55" w:tgtFrame="_blank" w:history="1">
        <w:r w:rsidRPr="00FA08DF">
          <w:rPr>
            <w:rStyle w:val="Hyperlink"/>
            <w:rFonts w:ascii="DIN-Regular" w:hAnsi="DIN-Regular"/>
            <w:color w:val="auto"/>
            <w:sz w:val="22"/>
            <w:szCs w:val="22"/>
          </w:rPr>
          <w:t>Bureau Jeugdzorg Utrecht</w:t>
        </w:r>
      </w:hyperlink>
      <w:r w:rsidRPr="00FA08DF">
        <w:rPr>
          <w:rFonts w:ascii="DIN-Regular" w:hAnsi="DIN-Regular"/>
          <w:sz w:val="22"/>
          <w:szCs w:val="22"/>
        </w:rPr>
        <w:t>. De medewerksters van Pretty Woman bieden voorlichting, individuele- en groepshulpverlening aan meiden e</w:t>
      </w:r>
      <w:r w:rsidR="00FA08DF">
        <w:rPr>
          <w:rFonts w:ascii="DIN-Regular" w:hAnsi="DIN-Regular"/>
          <w:sz w:val="22"/>
          <w:szCs w:val="22"/>
        </w:rPr>
        <w:t xml:space="preserve">n jonge vrouwen tussen de 12 en </w:t>
      </w:r>
      <w:r w:rsidRPr="00FA08DF">
        <w:rPr>
          <w:rFonts w:ascii="DIN-Regular" w:hAnsi="DIN-Regular"/>
          <w:sz w:val="22"/>
          <w:szCs w:val="22"/>
        </w:rPr>
        <w:t>23 jaar. Meiden (en jongens) kunnen terecht met vragen over volwassen worden, seksualiteit, risicovolle contacten (o.a. loverboys) en misbruikrelaties.</w:t>
      </w:r>
      <w:r w:rsidRPr="00FA08DF">
        <w:rPr>
          <w:rFonts w:ascii="DIN-Regular" w:hAnsi="DIN-Regular"/>
          <w:sz w:val="22"/>
          <w:szCs w:val="22"/>
        </w:rPr>
        <w:br/>
      </w:r>
      <w:r w:rsidRPr="00FA08DF">
        <w:rPr>
          <w:rFonts w:ascii="DIN-Regular" w:hAnsi="DIN-Regular"/>
          <w:sz w:val="22"/>
          <w:szCs w:val="22"/>
        </w:rPr>
        <w:br/>
      </w:r>
      <w:r w:rsidRPr="00FA08DF">
        <w:rPr>
          <w:rStyle w:val="Zwaar"/>
          <w:rFonts w:ascii="DIN-Regular" w:hAnsi="DIN-Regular"/>
          <w:b w:val="0"/>
          <w:sz w:val="22"/>
          <w:szCs w:val="22"/>
        </w:rPr>
        <w:t>Het doel van Pretty Woman</w:t>
      </w:r>
      <w:r w:rsidRPr="00FA08DF">
        <w:rPr>
          <w:rFonts w:ascii="DIN-Regular" w:hAnsi="DIN-Regular"/>
          <w:b/>
          <w:sz w:val="22"/>
          <w:szCs w:val="22"/>
        </w:rPr>
        <w:br/>
      </w:r>
      <w:r w:rsidRPr="00FA08DF">
        <w:rPr>
          <w:rFonts w:ascii="DIN-Regular" w:hAnsi="DIN-Regular"/>
          <w:sz w:val="22"/>
          <w:szCs w:val="22"/>
        </w:rPr>
        <w:t xml:space="preserve">Voorkomen dat meiden in misbruikrelaties terechtkomen en ondersteuning bieden om het patroon te doorbreken, dat de misbruikrelaties in stand houdt. </w:t>
      </w:r>
    </w:p>
    <w:p w:rsidR="0034680A" w:rsidRPr="00FA08DF" w:rsidRDefault="0034680A" w:rsidP="00FA08DF">
      <w:pPr>
        <w:pStyle w:val="Normaalweb"/>
        <w:spacing w:before="0" w:after="0"/>
        <w:rPr>
          <w:rFonts w:ascii="DIN-Regular" w:hAnsi="DIN-Regular"/>
          <w:sz w:val="22"/>
          <w:szCs w:val="22"/>
        </w:rPr>
      </w:pPr>
    </w:p>
    <w:p w:rsidR="0034680A" w:rsidRPr="00FA08DF" w:rsidRDefault="0034680A" w:rsidP="00FA08DF">
      <w:pPr>
        <w:rPr>
          <w:rStyle w:val="contentheading1"/>
          <w:rFonts w:ascii="DIN-Bold" w:hAnsi="DIN-Bold"/>
          <w:b w:val="0"/>
          <w:color w:val="auto"/>
          <w:sz w:val="24"/>
          <w:szCs w:val="24"/>
        </w:rPr>
      </w:pPr>
      <w:r w:rsidRPr="00FA08DF">
        <w:rPr>
          <w:rStyle w:val="contentheading1"/>
          <w:rFonts w:ascii="DIN-Bold" w:hAnsi="DIN-Bold"/>
          <w:b w:val="0"/>
          <w:color w:val="auto"/>
          <w:sz w:val="24"/>
          <w:szCs w:val="24"/>
        </w:rPr>
        <w:t>Scharlaken Koord</w:t>
      </w:r>
    </w:p>
    <w:p w:rsidR="0034680A" w:rsidRPr="00FA08DF" w:rsidRDefault="0034680A" w:rsidP="00FA08DF">
      <w:pPr>
        <w:rPr>
          <w:szCs w:val="22"/>
        </w:rPr>
      </w:pPr>
      <w:r w:rsidRPr="00FA08DF">
        <w:rPr>
          <w:szCs w:val="22"/>
        </w:rPr>
        <w:t xml:space="preserve">Scharlaken Koord is een maatschappelijke organisatie die zich bezighoudt met straatwerk, preventie, voorlichting en maatschappelijke hulpverlening rond prostitutie. </w:t>
      </w:r>
    </w:p>
    <w:p w:rsidR="0034680A" w:rsidRPr="00FA08DF" w:rsidRDefault="0034680A" w:rsidP="00FA08DF">
      <w:pPr>
        <w:rPr>
          <w:szCs w:val="22"/>
        </w:rPr>
      </w:pPr>
    </w:p>
    <w:p w:rsidR="0034680A" w:rsidRPr="002F782A" w:rsidRDefault="0034680A" w:rsidP="00FA08DF">
      <w:pPr>
        <w:rPr>
          <w:rFonts w:ascii="DIN-Bold" w:hAnsi="DIN-Bold"/>
          <w:sz w:val="24"/>
          <w:szCs w:val="24"/>
        </w:rPr>
      </w:pPr>
      <w:r w:rsidRPr="002F782A">
        <w:rPr>
          <w:rFonts w:ascii="DIN-Bold" w:hAnsi="DIN-Bold"/>
          <w:sz w:val="24"/>
          <w:szCs w:val="24"/>
        </w:rPr>
        <w:t>GGD</w:t>
      </w:r>
      <w:r w:rsidR="00FA08DF" w:rsidRPr="002F782A">
        <w:rPr>
          <w:rFonts w:ascii="DIN-Bold" w:hAnsi="DIN-Bold"/>
          <w:sz w:val="24"/>
          <w:szCs w:val="24"/>
        </w:rPr>
        <w:t xml:space="preserve"> </w:t>
      </w:r>
      <w:r w:rsidRPr="002F782A">
        <w:rPr>
          <w:rFonts w:ascii="DIN-Bold" w:hAnsi="DIN-Bold"/>
          <w:sz w:val="24"/>
          <w:szCs w:val="24"/>
        </w:rPr>
        <w:t>GELRE-IJSSEL</w:t>
      </w:r>
    </w:p>
    <w:p w:rsidR="0034680A" w:rsidRPr="00FA08DF" w:rsidRDefault="0034680A" w:rsidP="00FA08DF">
      <w:pPr>
        <w:autoSpaceDE w:val="0"/>
        <w:autoSpaceDN w:val="0"/>
        <w:adjustRightInd w:val="0"/>
        <w:rPr>
          <w:rFonts w:cs="Arial"/>
          <w:iCs/>
          <w:szCs w:val="22"/>
          <w:lang w:eastAsia="en-US"/>
        </w:rPr>
      </w:pPr>
      <w:r w:rsidRPr="00FA08DF">
        <w:rPr>
          <w:rFonts w:cs="Arial"/>
          <w:iCs/>
          <w:szCs w:val="22"/>
          <w:lang w:eastAsia="en-US"/>
        </w:rPr>
        <w:t xml:space="preserve">De Gemeenschappelijke Gezondheidsdienst (GGD) Gelre-IJssel is de gezondheidsdienst van 21 gemeenten in de regio. GGD Gelre-IJssel is er om de gezondheid van de inwoners van de regio te beschermen en te bevorderen, met speciale aandacht voor jeugd en risicogroepen. Meer informatie vindt u op </w:t>
      </w:r>
      <w:hyperlink r:id="rId56" w:history="1">
        <w:r w:rsidRPr="00FA08DF">
          <w:rPr>
            <w:rFonts w:cs="Arial"/>
            <w:iCs/>
            <w:szCs w:val="22"/>
            <w:u w:val="single"/>
            <w:lang w:eastAsia="en-US"/>
          </w:rPr>
          <w:t>www.ggdgelre-ijssel.nl</w:t>
        </w:r>
      </w:hyperlink>
    </w:p>
    <w:p w:rsidR="0034680A" w:rsidRPr="00FA08DF" w:rsidRDefault="0034680A" w:rsidP="00FA08DF">
      <w:pPr>
        <w:rPr>
          <w:szCs w:val="22"/>
        </w:rPr>
      </w:pPr>
    </w:p>
    <w:p w:rsidR="0034680A" w:rsidRPr="00FA08DF" w:rsidRDefault="0034680A" w:rsidP="00FA08DF">
      <w:pPr>
        <w:rPr>
          <w:rFonts w:ascii="DIN-Bold" w:hAnsi="DIN-Bold"/>
          <w:sz w:val="24"/>
          <w:szCs w:val="24"/>
        </w:rPr>
      </w:pPr>
      <w:r w:rsidRPr="00FA08DF">
        <w:rPr>
          <w:rFonts w:ascii="DIN-Bold" w:hAnsi="DIN-Bold"/>
          <w:sz w:val="24"/>
          <w:szCs w:val="24"/>
        </w:rPr>
        <w:t>JIP</w:t>
      </w:r>
    </w:p>
    <w:p w:rsidR="0034680A" w:rsidRPr="00FA08DF" w:rsidRDefault="0034680A" w:rsidP="00FA08DF">
      <w:pPr>
        <w:rPr>
          <w:szCs w:val="22"/>
        </w:rPr>
      </w:pPr>
      <w:r w:rsidRPr="00FA08DF">
        <w:rPr>
          <w:szCs w:val="22"/>
        </w:rPr>
        <w:t>Jip staat voor jongeren informatie punt en is een onderdeel van Iriszorg. Het JIP geeft informatie en advies over werk school, drugs, geld, huisvesting, rechten en plichten, seks en vrije tijd. Je kunt anoniem en gratis bij het JI</w:t>
      </w:r>
      <w:r w:rsidR="00523219">
        <w:rPr>
          <w:szCs w:val="22"/>
        </w:rPr>
        <w:t>P</w:t>
      </w:r>
      <w:r w:rsidRPr="00FA08DF">
        <w:rPr>
          <w:szCs w:val="22"/>
        </w:rPr>
        <w:t xml:space="preserve"> terecht met vragen.</w:t>
      </w:r>
    </w:p>
    <w:p w:rsidR="0034680A" w:rsidRPr="00FA08DF" w:rsidRDefault="0034680A" w:rsidP="00FA08DF">
      <w:pPr>
        <w:rPr>
          <w:szCs w:val="22"/>
        </w:rPr>
      </w:pPr>
      <w:r w:rsidRPr="00FA08DF">
        <w:rPr>
          <w:szCs w:val="22"/>
        </w:rPr>
        <w:t xml:space="preserve">Meer informatie vindt u op </w:t>
      </w:r>
      <w:hyperlink r:id="rId57" w:history="1">
        <w:r w:rsidRPr="00FA08DF">
          <w:rPr>
            <w:rStyle w:val="Hyperlink"/>
            <w:color w:val="auto"/>
            <w:szCs w:val="22"/>
          </w:rPr>
          <w:t>www.jipapeldoorn.nl</w:t>
        </w:r>
      </w:hyperlink>
    </w:p>
    <w:p w:rsidR="0034680A" w:rsidRPr="00FA08DF" w:rsidRDefault="0034680A" w:rsidP="00FA08DF">
      <w:pPr>
        <w:rPr>
          <w:szCs w:val="22"/>
        </w:rPr>
      </w:pPr>
    </w:p>
    <w:p w:rsidR="0034680A" w:rsidRPr="00FA08DF" w:rsidRDefault="0034680A" w:rsidP="00FA08DF">
      <w:pPr>
        <w:rPr>
          <w:rFonts w:ascii="DIN-Bold" w:hAnsi="DIN-Bold"/>
          <w:sz w:val="24"/>
          <w:szCs w:val="24"/>
        </w:rPr>
      </w:pPr>
      <w:r w:rsidRPr="00FA08DF">
        <w:rPr>
          <w:rFonts w:ascii="DIN-Bold" w:hAnsi="DIN-Bold"/>
          <w:sz w:val="24"/>
          <w:szCs w:val="24"/>
        </w:rPr>
        <w:t>MEEveluwe</w:t>
      </w:r>
    </w:p>
    <w:p w:rsidR="0034680A" w:rsidRPr="00FA08DF" w:rsidRDefault="0034680A" w:rsidP="00FA08DF">
      <w:pPr>
        <w:rPr>
          <w:szCs w:val="22"/>
        </w:rPr>
      </w:pPr>
      <w:r w:rsidRPr="00FA08DF">
        <w:rPr>
          <w:szCs w:val="22"/>
        </w:rPr>
        <w:t>Meeveluwe is een organisatie voor alle mensen met een beperking of chronische z</w:t>
      </w:r>
      <w:r w:rsidR="00523219">
        <w:rPr>
          <w:szCs w:val="22"/>
        </w:rPr>
        <w:t>i</w:t>
      </w:r>
      <w:r w:rsidRPr="00FA08DF">
        <w:rPr>
          <w:szCs w:val="22"/>
        </w:rPr>
        <w:t>ekte, en hun omgeving. MEEveluwe biedt informatie, advies en ondersteuning. MEE is laagdrempelig en onafhankelijk.</w:t>
      </w:r>
    </w:p>
    <w:p w:rsidR="0034680A" w:rsidRDefault="00D66B55" w:rsidP="00FA08DF">
      <w:pPr>
        <w:rPr>
          <w:szCs w:val="22"/>
        </w:rPr>
      </w:pPr>
      <w:r>
        <w:rPr>
          <w:szCs w:val="22"/>
        </w:rPr>
        <w:t xml:space="preserve">Meer informatie vindt u op </w:t>
      </w:r>
      <w:hyperlink r:id="rId58" w:history="1">
        <w:r w:rsidRPr="00060A89">
          <w:rPr>
            <w:rStyle w:val="Hyperlink"/>
            <w:szCs w:val="22"/>
          </w:rPr>
          <w:t>www.meeveluwe.nl</w:t>
        </w:r>
      </w:hyperlink>
    </w:p>
    <w:p w:rsidR="00D66B55" w:rsidRPr="00FA08DF" w:rsidRDefault="00D66B55" w:rsidP="00FA08DF">
      <w:pPr>
        <w:rPr>
          <w:szCs w:val="22"/>
        </w:rPr>
      </w:pPr>
      <w:r>
        <w:rPr>
          <w:szCs w:val="22"/>
        </w:rPr>
        <w:t>Tel 055-5269200</w:t>
      </w:r>
    </w:p>
    <w:p w:rsidR="0034680A" w:rsidRPr="00FA08DF" w:rsidRDefault="0034680A" w:rsidP="00FA08DF">
      <w:pPr>
        <w:rPr>
          <w:color w:val="0A0545"/>
          <w:szCs w:val="22"/>
        </w:rPr>
      </w:pPr>
    </w:p>
    <w:p w:rsidR="0034680A" w:rsidRPr="00FA08DF" w:rsidRDefault="00362BDD" w:rsidP="00FA08DF">
      <w:pPr>
        <w:rPr>
          <w:rFonts w:ascii="DIN-Bold" w:hAnsi="DIN-Bold"/>
          <w:sz w:val="24"/>
          <w:szCs w:val="24"/>
        </w:rPr>
      </w:pPr>
      <w:r>
        <w:rPr>
          <w:rFonts w:ascii="DIN-Bold" w:hAnsi="DIN-Bold"/>
          <w:sz w:val="24"/>
          <w:szCs w:val="24"/>
        </w:rPr>
        <w:t>Politie Oost Nederland</w:t>
      </w:r>
    </w:p>
    <w:p w:rsidR="0034680A" w:rsidRPr="00FA08DF" w:rsidRDefault="0034680A" w:rsidP="00FA08DF">
      <w:pPr>
        <w:rPr>
          <w:i/>
          <w:szCs w:val="22"/>
        </w:rPr>
      </w:pPr>
      <w:r w:rsidRPr="00FA08DF">
        <w:rPr>
          <w:i/>
          <w:szCs w:val="22"/>
        </w:rPr>
        <w:t>“</w:t>
      </w:r>
      <w:r w:rsidR="00FA08DF" w:rsidRPr="00FA08DF">
        <w:rPr>
          <w:i/>
          <w:szCs w:val="22"/>
        </w:rPr>
        <w:t>H</w:t>
      </w:r>
      <w:r w:rsidRPr="00FA08DF">
        <w:rPr>
          <w:i/>
          <w:szCs w:val="22"/>
        </w:rPr>
        <w:t>elaas zijn er meisjes en vrouwen die gedwongen worden seks te hebben met klanten”</w:t>
      </w:r>
    </w:p>
    <w:p w:rsidR="00FA08DF" w:rsidRDefault="0034680A" w:rsidP="00FA08DF">
      <w:pPr>
        <w:rPr>
          <w:b/>
          <w:szCs w:val="22"/>
        </w:rPr>
      </w:pPr>
      <w:r w:rsidRPr="00FA08DF">
        <w:rPr>
          <w:szCs w:val="22"/>
        </w:rPr>
        <w:t xml:space="preserve">Als je </w:t>
      </w:r>
      <w:r w:rsidR="00FA08DF">
        <w:rPr>
          <w:szCs w:val="22"/>
        </w:rPr>
        <w:t xml:space="preserve">zo </w:t>
      </w:r>
      <w:r w:rsidRPr="00FA08DF">
        <w:rPr>
          <w:szCs w:val="22"/>
        </w:rPr>
        <w:t>iemand kent meld dit dan bij</w:t>
      </w:r>
      <w:r w:rsidRPr="00FA08DF">
        <w:rPr>
          <w:b/>
          <w:szCs w:val="22"/>
        </w:rPr>
        <w:t xml:space="preserve"> </w:t>
      </w:r>
    </w:p>
    <w:p w:rsidR="0034680A" w:rsidRPr="00902583" w:rsidRDefault="0034680A" w:rsidP="00FA08DF">
      <w:pPr>
        <w:rPr>
          <w:rFonts w:ascii="DIN-Bold" w:hAnsi="DIN-Bold"/>
          <w:szCs w:val="22"/>
        </w:rPr>
      </w:pPr>
      <w:r w:rsidRPr="00FA08DF">
        <w:rPr>
          <w:rFonts w:ascii="DIN-Bold" w:hAnsi="DIN-Bold"/>
          <w:szCs w:val="22"/>
        </w:rPr>
        <w:t xml:space="preserve">Bureau </w:t>
      </w:r>
      <w:r w:rsidRPr="00902583">
        <w:rPr>
          <w:rFonts w:ascii="DIN-Bold" w:hAnsi="DIN-Bold"/>
          <w:szCs w:val="22"/>
        </w:rPr>
        <w:t>mensenhandel en prostitutie van de</w:t>
      </w:r>
      <w:r w:rsidR="00362BDD">
        <w:rPr>
          <w:rFonts w:ascii="DIN-Bold" w:hAnsi="DIN-Bold"/>
          <w:szCs w:val="22"/>
        </w:rPr>
        <w:t xml:space="preserve"> politie Oost Nederland</w:t>
      </w:r>
    </w:p>
    <w:p w:rsidR="0034680A" w:rsidRPr="00902583" w:rsidRDefault="0034680A" w:rsidP="00FA08DF">
      <w:pPr>
        <w:rPr>
          <w:szCs w:val="22"/>
        </w:rPr>
      </w:pPr>
      <w:r w:rsidRPr="00902583">
        <w:rPr>
          <w:szCs w:val="22"/>
        </w:rPr>
        <w:t xml:space="preserve">0900-8844 of via </w:t>
      </w:r>
      <w:hyperlink r:id="rId59" w:history="1">
        <w:r w:rsidRPr="00902583">
          <w:rPr>
            <w:rStyle w:val="Hyperlink"/>
            <w:color w:val="auto"/>
            <w:szCs w:val="22"/>
          </w:rPr>
          <w:t>www.politie.nl/noord_en_oost_gelderland</w:t>
        </w:r>
      </w:hyperlink>
      <w:r w:rsidRPr="00902583">
        <w:rPr>
          <w:szCs w:val="22"/>
        </w:rPr>
        <w:t>.</w:t>
      </w:r>
    </w:p>
    <w:p w:rsidR="0034680A" w:rsidRPr="00FA08DF" w:rsidRDefault="0034680A" w:rsidP="00FA08DF">
      <w:pPr>
        <w:rPr>
          <w:szCs w:val="22"/>
        </w:rPr>
      </w:pPr>
    </w:p>
    <w:p w:rsidR="0034680A" w:rsidRPr="00FA08DF" w:rsidRDefault="0034680A" w:rsidP="00FA08DF">
      <w:pPr>
        <w:rPr>
          <w:rFonts w:ascii="DIN-Bold" w:hAnsi="DIN-Bold"/>
          <w:sz w:val="24"/>
          <w:szCs w:val="24"/>
        </w:rPr>
      </w:pPr>
      <w:r w:rsidRPr="00FA08DF">
        <w:rPr>
          <w:rFonts w:ascii="DIN-Bold" w:hAnsi="DIN-Bold"/>
          <w:sz w:val="24"/>
          <w:szCs w:val="24"/>
        </w:rPr>
        <w:t>Meldpunt M (misdaad anoniem)</w:t>
      </w:r>
    </w:p>
    <w:p w:rsidR="0034680A" w:rsidRPr="00FA08DF" w:rsidRDefault="0034680A" w:rsidP="00FA08DF">
      <w:pPr>
        <w:rPr>
          <w:szCs w:val="22"/>
        </w:rPr>
      </w:pPr>
      <w:r w:rsidRPr="00FA08DF">
        <w:rPr>
          <w:szCs w:val="22"/>
        </w:rPr>
        <w:t>Als je om welke reden dan ook niet naar de politie durft te stappen. Bel dan naar M en meld misdaad anoniem</w:t>
      </w:r>
    </w:p>
    <w:p w:rsidR="0034680A" w:rsidRPr="00FA08DF" w:rsidRDefault="0034680A" w:rsidP="00FA08DF">
      <w:pPr>
        <w:rPr>
          <w:szCs w:val="22"/>
        </w:rPr>
      </w:pPr>
      <w:r w:rsidRPr="00FA08DF">
        <w:rPr>
          <w:szCs w:val="22"/>
        </w:rPr>
        <w:t>Bel M 0800-7000 of www. meldmisdaadanoniem.nl</w:t>
      </w:r>
    </w:p>
    <w:p w:rsidR="0034680A" w:rsidRPr="00FA08DF" w:rsidRDefault="0034680A" w:rsidP="00FA08DF">
      <w:pPr>
        <w:rPr>
          <w:szCs w:val="22"/>
        </w:rPr>
      </w:pPr>
    </w:p>
    <w:p w:rsidR="00443664" w:rsidRDefault="00443664" w:rsidP="00FA08DF">
      <w:pPr>
        <w:rPr>
          <w:rFonts w:ascii="DIN-Bold" w:hAnsi="DIN-Bold"/>
          <w:sz w:val="24"/>
          <w:szCs w:val="24"/>
        </w:rPr>
      </w:pPr>
    </w:p>
    <w:p w:rsidR="00D36694" w:rsidRDefault="00D36694" w:rsidP="00FA08DF">
      <w:pPr>
        <w:rPr>
          <w:rFonts w:ascii="DIN-Bold" w:hAnsi="DIN-Bold"/>
          <w:sz w:val="24"/>
          <w:szCs w:val="24"/>
        </w:rPr>
      </w:pPr>
      <w:r>
        <w:rPr>
          <w:rFonts w:ascii="DIN-Bold" w:hAnsi="DIN-Bold"/>
          <w:sz w:val="24"/>
          <w:szCs w:val="24"/>
        </w:rPr>
        <w:t>Moviera:</w:t>
      </w:r>
    </w:p>
    <w:p w:rsidR="0034680A" w:rsidRDefault="00D36694" w:rsidP="00FA08DF">
      <w:pPr>
        <w:rPr>
          <w:szCs w:val="22"/>
        </w:rPr>
      </w:pPr>
      <w:r>
        <w:rPr>
          <w:szCs w:val="22"/>
        </w:rPr>
        <w:t xml:space="preserve">Moviera </w:t>
      </w:r>
      <w:r w:rsidR="0034680A" w:rsidRPr="00FA08DF">
        <w:rPr>
          <w:szCs w:val="22"/>
        </w:rPr>
        <w:t xml:space="preserve"> helpt het stoppen van huiselijk geweld en machtsmisbruik. We geven </w:t>
      </w:r>
      <w:hyperlink r:id="rId60" w:history="1">
        <w:r w:rsidR="0034680A" w:rsidRPr="00FA08DF">
          <w:rPr>
            <w:rStyle w:val="Hyperlink"/>
            <w:color w:val="auto"/>
            <w:szCs w:val="22"/>
          </w:rPr>
          <w:t>voorlichting</w:t>
        </w:r>
      </w:hyperlink>
      <w:r w:rsidR="0034680A" w:rsidRPr="00FA08DF">
        <w:rPr>
          <w:szCs w:val="22"/>
        </w:rPr>
        <w:t xml:space="preserve">, bieden </w:t>
      </w:r>
      <w:hyperlink r:id="rId61" w:history="1">
        <w:r w:rsidR="0034680A" w:rsidRPr="00FA08DF">
          <w:rPr>
            <w:rStyle w:val="Hyperlink"/>
            <w:color w:val="auto"/>
            <w:szCs w:val="22"/>
          </w:rPr>
          <w:t xml:space="preserve">hulp </w:t>
        </w:r>
      </w:hyperlink>
      <w:r w:rsidR="0034680A" w:rsidRPr="00FA08DF">
        <w:rPr>
          <w:szCs w:val="22"/>
        </w:rPr>
        <w:t>en opvang.</w:t>
      </w:r>
    </w:p>
    <w:p w:rsidR="00D66B55" w:rsidRPr="00FA08DF" w:rsidRDefault="00D66B55" w:rsidP="00FA08DF">
      <w:pPr>
        <w:rPr>
          <w:szCs w:val="22"/>
        </w:rPr>
      </w:pPr>
      <w:r>
        <w:rPr>
          <w:rStyle w:val="bell1"/>
          <w:rFonts w:ascii="Arial" w:hAnsi="Arial" w:cs="Arial"/>
          <w:specVanish w:val="0"/>
        </w:rPr>
        <w:t>Tel: 088 3 744 744</w:t>
      </w:r>
    </w:p>
    <w:p w:rsidR="0034680A" w:rsidRPr="00FA08DF" w:rsidRDefault="0034680A" w:rsidP="00FA08DF">
      <w:pPr>
        <w:rPr>
          <w:szCs w:val="22"/>
        </w:rPr>
      </w:pPr>
    </w:p>
    <w:p w:rsidR="0034680A" w:rsidRDefault="0034680A" w:rsidP="00FA08DF">
      <w:pPr>
        <w:rPr>
          <w:szCs w:val="22"/>
        </w:rPr>
      </w:pPr>
      <w:r w:rsidRPr="00FA08DF">
        <w:rPr>
          <w:szCs w:val="22"/>
        </w:rPr>
        <w:t>Wilt u nu meteen hulp? Bel ons dan op (026) 389 49 45. We staan 24 uur per dag voor u klaar</w:t>
      </w:r>
    </w:p>
    <w:p w:rsidR="00D66B55" w:rsidRDefault="00127338" w:rsidP="00FA08DF">
      <w:pPr>
        <w:rPr>
          <w:szCs w:val="22"/>
        </w:rPr>
      </w:pPr>
      <w:hyperlink r:id="rId62" w:history="1">
        <w:r w:rsidR="00D66B55" w:rsidRPr="00060A89">
          <w:rPr>
            <w:rStyle w:val="Hyperlink"/>
            <w:szCs w:val="22"/>
          </w:rPr>
          <w:t>www.moviera.nl</w:t>
        </w:r>
      </w:hyperlink>
    </w:p>
    <w:p w:rsidR="00D66B55" w:rsidRPr="00FA08DF" w:rsidRDefault="00D66B55" w:rsidP="00FA08DF">
      <w:pPr>
        <w:rPr>
          <w:szCs w:val="22"/>
        </w:rPr>
      </w:pPr>
    </w:p>
    <w:p w:rsidR="0034680A" w:rsidRPr="00FA08DF" w:rsidRDefault="0034680A" w:rsidP="00FA08DF">
      <w:pPr>
        <w:rPr>
          <w:szCs w:val="22"/>
        </w:rPr>
      </w:pPr>
    </w:p>
    <w:p w:rsidR="0034680A" w:rsidRPr="00FA08DF" w:rsidRDefault="00D36694" w:rsidP="00FA08DF">
      <w:pPr>
        <w:rPr>
          <w:rFonts w:ascii="DIN-Bold" w:hAnsi="DIN-Bold"/>
          <w:sz w:val="24"/>
          <w:szCs w:val="24"/>
        </w:rPr>
      </w:pPr>
      <w:r>
        <w:rPr>
          <w:rFonts w:ascii="DIN-Bold" w:hAnsi="DIN-Bold"/>
          <w:sz w:val="24"/>
          <w:szCs w:val="24"/>
        </w:rPr>
        <w:t>Stimenz</w:t>
      </w:r>
    </w:p>
    <w:p w:rsidR="0034680A" w:rsidRPr="00FA08DF" w:rsidRDefault="0034680A" w:rsidP="00FA08DF">
      <w:pPr>
        <w:rPr>
          <w:bCs/>
          <w:szCs w:val="22"/>
        </w:rPr>
      </w:pPr>
      <w:r w:rsidRPr="00FA08DF">
        <w:rPr>
          <w:bCs/>
          <w:szCs w:val="22"/>
        </w:rPr>
        <w:t xml:space="preserve">Maatschappelijke Dienstverlening Veluwe is een eerste lijnsorganisatie, die professionele hulp biedt aan mensen in de persoonlijke woon-, werk en leefomgeving. Wij zijn er voor cliënten van alle leeftijdsgroepen. </w:t>
      </w:r>
    </w:p>
    <w:p w:rsidR="00902583" w:rsidRDefault="00D36694" w:rsidP="00FA08DF">
      <w:pPr>
        <w:rPr>
          <w:rStyle w:val="xbe"/>
          <w:rFonts w:ascii="Arial" w:hAnsi="Arial" w:cs="Arial"/>
          <w:color w:val="222222"/>
        </w:rPr>
      </w:pPr>
      <w:r>
        <w:rPr>
          <w:rStyle w:val="xbe"/>
          <w:rFonts w:ascii="Arial" w:hAnsi="Arial" w:cs="Arial"/>
          <w:color w:val="222222"/>
        </w:rPr>
        <w:t>Tel: 088 784 6464</w:t>
      </w:r>
    </w:p>
    <w:p w:rsidR="00D36694" w:rsidRDefault="00127338" w:rsidP="00FA08DF">
      <w:pPr>
        <w:rPr>
          <w:rStyle w:val="xbe"/>
          <w:rFonts w:ascii="Arial" w:hAnsi="Arial" w:cs="Arial"/>
          <w:color w:val="222222"/>
        </w:rPr>
      </w:pPr>
      <w:hyperlink r:id="rId63" w:history="1">
        <w:r w:rsidR="00D36694" w:rsidRPr="00060A89">
          <w:rPr>
            <w:rStyle w:val="Hyperlink"/>
            <w:rFonts w:ascii="Arial" w:hAnsi="Arial" w:cs="Arial"/>
          </w:rPr>
          <w:t>www.stimenz.nl</w:t>
        </w:r>
      </w:hyperlink>
    </w:p>
    <w:p w:rsidR="00D36694" w:rsidRPr="00FA08DF" w:rsidRDefault="00D36694" w:rsidP="00FA08DF">
      <w:pPr>
        <w:rPr>
          <w:rFonts w:cs="Arial"/>
          <w:szCs w:val="22"/>
          <w:lang w:eastAsia="en-US"/>
        </w:rPr>
      </w:pPr>
    </w:p>
    <w:p w:rsidR="0034680A" w:rsidRPr="00902583" w:rsidRDefault="0034680A" w:rsidP="00FA08DF">
      <w:pPr>
        <w:tabs>
          <w:tab w:val="left" w:pos="1701"/>
        </w:tabs>
        <w:ind w:left="1701" w:hanging="1701"/>
        <w:rPr>
          <w:rFonts w:ascii="DIN-Bold" w:hAnsi="DIN-Bold"/>
          <w:sz w:val="24"/>
          <w:szCs w:val="24"/>
        </w:rPr>
      </w:pPr>
      <w:r w:rsidRPr="00902583">
        <w:rPr>
          <w:rFonts w:ascii="DIN-Bold" w:hAnsi="DIN-Bold"/>
          <w:sz w:val="24"/>
          <w:szCs w:val="24"/>
        </w:rPr>
        <w:t>TransAct</w:t>
      </w:r>
    </w:p>
    <w:p w:rsidR="0034680A" w:rsidRPr="00FA08DF" w:rsidRDefault="0034680A" w:rsidP="00FA08DF">
      <w:pPr>
        <w:tabs>
          <w:tab w:val="left" w:pos="1701"/>
        </w:tabs>
        <w:ind w:left="1701" w:hanging="1701"/>
        <w:rPr>
          <w:szCs w:val="22"/>
        </w:rPr>
      </w:pPr>
      <w:r w:rsidRPr="00FA08DF">
        <w:rPr>
          <w:szCs w:val="22"/>
        </w:rPr>
        <w:t>Landelijk expertisecentrum sekse</w:t>
      </w:r>
      <w:r w:rsidR="00362BDD">
        <w:rPr>
          <w:szCs w:val="22"/>
        </w:rPr>
        <w:t xml:space="preserve"> </w:t>
      </w:r>
      <w:r w:rsidRPr="00FA08DF">
        <w:rPr>
          <w:szCs w:val="22"/>
        </w:rPr>
        <w:t>specifieke zorg en seksueel geweld</w:t>
      </w:r>
    </w:p>
    <w:p w:rsidR="0034680A" w:rsidRPr="00FA08DF" w:rsidRDefault="0034680A" w:rsidP="00FA08DF">
      <w:pPr>
        <w:rPr>
          <w:snapToGrid w:val="0"/>
          <w:szCs w:val="22"/>
        </w:rPr>
      </w:pPr>
      <w:r w:rsidRPr="00FA08DF">
        <w:rPr>
          <w:snapToGrid w:val="0"/>
          <w:szCs w:val="22"/>
        </w:rPr>
        <w:t xml:space="preserve">Vinkenburgstraat 2/A </w:t>
      </w:r>
    </w:p>
    <w:p w:rsidR="0034680A" w:rsidRPr="00FA08DF" w:rsidRDefault="0034680A" w:rsidP="00FA08DF">
      <w:pPr>
        <w:rPr>
          <w:snapToGrid w:val="0"/>
          <w:szCs w:val="22"/>
        </w:rPr>
      </w:pPr>
      <w:r w:rsidRPr="00FA08DF">
        <w:rPr>
          <w:snapToGrid w:val="0"/>
          <w:szCs w:val="22"/>
        </w:rPr>
        <w:t xml:space="preserve">3512 AB Utrecht </w:t>
      </w:r>
    </w:p>
    <w:p w:rsidR="0034680A" w:rsidRPr="00FA08DF" w:rsidRDefault="0034680A" w:rsidP="00FA08DF">
      <w:pPr>
        <w:tabs>
          <w:tab w:val="left" w:pos="1701"/>
        </w:tabs>
        <w:ind w:left="1701" w:hanging="1701"/>
        <w:rPr>
          <w:szCs w:val="22"/>
        </w:rPr>
      </w:pPr>
      <w:r w:rsidRPr="00FA08DF">
        <w:rPr>
          <w:szCs w:val="22"/>
        </w:rPr>
        <w:t>Tel: 030 – 232 65 00</w:t>
      </w:r>
    </w:p>
    <w:p w:rsidR="0034680A" w:rsidRPr="00FA08DF" w:rsidRDefault="0034680A" w:rsidP="00FA08DF">
      <w:pPr>
        <w:tabs>
          <w:tab w:val="left" w:pos="1701"/>
        </w:tabs>
        <w:ind w:left="1701" w:hanging="1701"/>
        <w:rPr>
          <w:szCs w:val="22"/>
        </w:rPr>
      </w:pPr>
      <w:r w:rsidRPr="00FA08DF">
        <w:rPr>
          <w:szCs w:val="22"/>
        </w:rPr>
        <w:t>www.transact.nl</w:t>
      </w:r>
    </w:p>
    <w:p w:rsidR="00D36694" w:rsidRPr="00FA08DF" w:rsidRDefault="00875143" w:rsidP="00D36694">
      <w:pPr>
        <w:rPr>
          <w:szCs w:val="22"/>
        </w:rPr>
      </w:pPr>
      <w:r>
        <w:br w:type="column"/>
      </w:r>
    </w:p>
    <w:p w:rsidR="0041235E" w:rsidRPr="00FA08DF" w:rsidRDefault="0041235E" w:rsidP="00FA08DF">
      <w:pPr>
        <w:rPr>
          <w:szCs w:val="22"/>
        </w:rPr>
      </w:pPr>
      <w:r w:rsidRPr="00FA08DF">
        <w:rPr>
          <w:szCs w:val="22"/>
        </w:rPr>
        <w:t>Dit is een u</w:t>
      </w:r>
      <w:r w:rsidR="009D481B" w:rsidRPr="00FA08DF">
        <w:rPr>
          <w:szCs w:val="22"/>
        </w:rPr>
        <w:t>itgave</w:t>
      </w:r>
      <w:r w:rsidRPr="00FA08DF">
        <w:rPr>
          <w:szCs w:val="22"/>
        </w:rPr>
        <w:t xml:space="preserve"> van:</w:t>
      </w:r>
    </w:p>
    <w:p w:rsidR="0041235E" w:rsidRPr="00FA08DF" w:rsidRDefault="0041235E" w:rsidP="0041235E">
      <w:pPr>
        <w:ind w:left="2127" w:hanging="2127"/>
        <w:rPr>
          <w:szCs w:val="22"/>
        </w:rPr>
      </w:pPr>
    </w:p>
    <w:p w:rsidR="009D481B" w:rsidRPr="00FA08DF" w:rsidRDefault="0041235E" w:rsidP="0041235E">
      <w:pPr>
        <w:ind w:left="2127" w:hanging="2127"/>
        <w:rPr>
          <w:szCs w:val="22"/>
        </w:rPr>
      </w:pPr>
      <w:r w:rsidRPr="00FA08DF">
        <w:rPr>
          <w:szCs w:val="22"/>
        </w:rPr>
        <w:t xml:space="preserve">Gemeente Apeldoorn, JIP en </w:t>
      </w:r>
      <w:r w:rsidR="009D481B" w:rsidRPr="00FA08DF">
        <w:rPr>
          <w:szCs w:val="22"/>
        </w:rPr>
        <w:t xml:space="preserve">MEE Veluwe </w:t>
      </w:r>
    </w:p>
    <w:p w:rsidR="0041235E" w:rsidRPr="00FA08DF" w:rsidRDefault="0041235E" w:rsidP="0041235E">
      <w:pPr>
        <w:ind w:left="2127" w:hanging="2127"/>
        <w:rPr>
          <w:szCs w:val="22"/>
        </w:rPr>
      </w:pPr>
    </w:p>
    <w:p w:rsidR="009D481B" w:rsidRPr="00FA08DF" w:rsidRDefault="009D481B" w:rsidP="0041235E">
      <w:pPr>
        <w:ind w:left="2127" w:hanging="2127"/>
        <w:rPr>
          <w:szCs w:val="22"/>
        </w:rPr>
      </w:pPr>
    </w:p>
    <w:p w:rsidR="009D481B" w:rsidRPr="00FA08DF" w:rsidRDefault="009D481B">
      <w:pPr>
        <w:rPr>
          <w:szCs w:val="22"/>
        </w:rPr>
      </w:pPr>
    </w:p>
    <w:p w:rsidR="009D481B" w:rsidRPr="00FA08DF" w:rsidRDefault="009D481B">
      <w:pPr>
        <w:rPr>
          <w:szCs w:val="22"/>
        </w:rPr>
      </w:pPr>
    </w:p>
    <w:p w:rsidR="009D481B" w:rsidRDefault="009D481B">
      <w:pPr>
        <w:rPr>
          <w:sz w:val="24"/>
        </w:rPr>
      </w:pPr>
    </w:p>
    <w:sectPr w:rsidR="009D481B" w:rsidSect="00777D46">
      <w:pgSz w:w="11906" w:h="16838"/>
      <w:pgMar w:top="1417" w:right="1133" w:bottom="1417" w:left="1985"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3F0" w:rsidRDefault="003813F0">
      <w:r>
        <w:separator/>
      </w:r>
    </w:p>
  </w:endnote>
  <w:endnote w:type="continuationSeparator" w:id="0">
    <w:p w:rsidR="003813F0" w:rsidRDefault="00381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Bold">
    <w:panose1 w:val="020B0500000000000000"/>
    <w:charset w:val="00"/>
    <w:family w:val="swiss"/>
    <w:pitch w:val="variable"/>
    <w:sig w:usb0="80000027" w:usb1="00000000" w:usb2="00000000" w:usb3="00000000" w:csb0="00000001" w:csb1="00000000"/>
  </w:font>
  <w:font w:name="DIN-Regular">
    <w:panose1 w:val="020B0500000000000000"/>
    <w:charset w:val="00"/>
    <w:family w:val="swiss"/>
    <w:pitch w:val="variable"/>
    <w:sig w:usb0="80000027"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rofile">
    <w:altName w:val="Profile"/>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JSO BT">
    <w:altName w:val="JSO B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3F0" w:rsidRDefault="003813F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rsidR="003813F0" w:rsidRDefault="003813F0">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3F0" w:rsidRDefault="003813F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127338">
      <w:rPr>
        <w:rStyle w:val="Paginanummer"/>
        <w:noProof/>
      </w:rPr>
      <w:t>33</w:t>
    </w:r>
    <w:r>
      <w:rPr>
        <w:rStyle w:val="Paginanummer"/>
      </w:rPr>
      <w:fldChar w:fldCharType="end"/>
    </w:r>
  </w:p>
  <w:p w:rsidR="003813F0" w:rsidRDefault="003813F0">
    <w:pPr>
      <w:pStyle w:val="Voet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3F0" w:rsidRDefault="003813F0">
      <w:r>
        <w:separator/>
      </w:r>
    </w:p>
  </w:footnote>
  <w:footnote w:type="continuationSeparator" w:id="0">
    <w:p w:rsidR="003813F0" w:rsidRDefault="003813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2F29D4"/>
    <w:multiLevelType w:val="hybridMultilevel"/>
    <w:tmpl w:val="439097D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18D35D4"/>
    <w:multiLevelType w:val="hybridMultilevel"/>
    <w:tmpl w:val="9FC115D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466682B"/>
    <w:multiLevelType w:val="hybridMultilevel"/>
    <w:tmpl w:val="2FA76EB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949AF82E"/>
    <w:multiLevelType w:val="hybridMultilevel"/>
    <w:tmpl w:val="19E495F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994F3722"/>
    <w:multiLevelType w:val="hybridMultilevel"/>
    <w:tmpl w:val="2582E6E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B7B77E37"/>
    <w:multiLevelType w:val="hybridMultilevel"/>
    <w:tmpl w:val="5348E0E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C0813F63"/>
    <w:multiLevelType w:val="hybridMultilevel"/>
    <w:tmpl w:val="76651A1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DD489596"/>
    <w:multiLevelType w:val="hybridMultilevel"/>
    <w:tmpl w:val="75CB5E2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E472D17A"/>
    <w:multiLevelType w:val="hybridMultilevel"/>
    <w:tmpl w:val="7E9D8D6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F61967BD"/>
    <w:multiLevelType w:val="hybridMultilevel"/>
    <w:tmpl w:val="B6C7035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2"/>
    <w:multiLevelType w:val="singleLevel"/>
    <w:tmpl w:val="00000002"/>
    <w:name w:val="WW8Num2"/>
    <w:lvl w:ilvl="0">
      <w:start w:val="1"/>
      <w:numFmt w:val="decimal"/>
      <w:lvlText w:val="%1."/>
      <w:lvlJc w:val="left"/>
      <w:pPr>
        <w:tabs>
          <w:tab w:val="num" w:pos="780"/>
        </w:tabs>
      </w:pPr>
    </w:lvl>
  </w:abstractNum>
  <w:abstractNum w:abstractNumId="11">
    <w:nsid w:val="00000003"/>
    <w:multiLevelType w:val="singleLevel"/>
    <w:tmpl w:val="00000003"/>
    <w:name w:val="WW8Num3"/>
    <w:lvl w:ilvl="0">
      <w:start w:val="1"/>
      <w:numFmt w:val="bullet"/>
      <w:lvlText w:val=""/>
      <w:lvlJc w:val="left"/>
      <w:pPr>
        <w:tabs>
          <w:tab w:val="num" w:pos="780"/>
        </w:tabs>
      </w:pPr>
      <w:rPr>
        <w:rFonts w:ascii="Symbol" w:hAnsi="Symbol"/>
      </w:rPr>
    </w:lvl>
  </w:abstractNum>
  <w:abstractNum w:abstractNumId="12">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13">
    <w:nsid w:val="00000005"/>
    <w:multiLevelType w:val="singleLevel"/>
    <w:tmpl w:val="00000005"/>
    <w:name w:val="WW8Num5"/>
    <w:lvl w:ilvl="0">
      <w:start w:val="1"/>
      <w:numFmt w:val="bullet"/>
      <w:lvlText w:val=""/>
      <w:lvlJc w:val="left"/>
      <w:pPr>
        <w:tabs>
          <w:tab w:val="num" w:pos="720"/>
        </w:tabs>
      </w:pPr>
      <w:rPr>
        <w:rFonts w:ascii="Symbol" w:hAnsi="Symbol"/>
      </w:rPr>
    </w:lvl>
  </w:abstractNum>
  <w:abstractNum w:abstractNumId="14">
    <w:nsid w:val="00000007"/>
    <w:multiLevelType w:val="singleLevel"/>
    <w:tmpl w:val="00000007"/>
    <w:name w:val="WW8Num6"/>
    <w:lvl w:ilvl="0">
      <w:start w:val="1"/>
      <w:numFmt w:val="bullet"/>
      <w:lvlText w:val=""/>
      <w:lvlJc w:val="left"/>
      <w:pPr>
        <w:tabs>
          <w:tab w:val="num" w:pos="720"/>
        </w:tabs>
        <w:ind w:left="720" w:hanging="360"/>
      </w:pPr>
      <w:rPr>
        <w:rFonts w:ascii="Symbol" w:hAnsi="Symbol"/>
        <w:sz w:val="20"/>
      </w:rPr>
    </w:lvl>
  </w:abstractNum>
  <w:abstractNum w:abstractNumId="15">
    <w:nsid w:val="00000008"/>
    <w:multiLevelType w:val="singleLevel"/>
    <w:tmpl w:val="00000008"/>
    <w:name w:val="WW8Num7"/>
    <w:lvl w:ilvl="0">
      <w:start w:val="1"/>
      <w:numFmt w:val="bullet"/>
      <w:lvlText w:val=""/>
      <w:lvlJc w:val="left"/>
      <w:pPr>
        <w:tabs>
          <w:tab w:val="num" w:pos="720"/>
        </w:tabs>
        <w:ind w:left="720" w:hanging="360"/>
      </w:pPr>
      <w:rPr>
        <w:rFonts w:ascii="Symbol" w:hAnsi="Symbol"/>
        <w:sz w:val="20"/>
      </w:rPr>
    </w:lvl>
  </w:abstractNum>
  <w:abstractNum w:abstractNumId="16">
    <w:nsid w:val="00000009"/>
    <w:multiLevelType w:val="singleLevel"/>
    <w:tmpl w:val="00000009"/>
    <w:name w:val="WW8Num8"/>
    <w:lvl w:ilvl="0">
      <w:start w:val="1"/>
      <w:numFmt w:val="bullet"/>
      <w:lvlText w:val=""/>
      <w:lvlJc w:val="left"/>
      <w:pPr>
        <w:tabs>
          <w:tab w:val="num" w:pos="720"/>
        </w:tabs>
        <w:ind w:left="720" w:hanging="360"/>
      </w:pPr>
      <w:rPr>
        <w:rFonts w:ascii="Symbol" w:hAnsi="Symbol"/>
        <w:sz w:val="20"/>
      </w:rPr>
    </w:lvl>
  </w:abstractNum>
  <w:abstractNum w:abstractNumId="17">
    <w:nsid w:val="02ED6B46"/>
    <w:multiLevelType w:val="hybridMultilevel"/>
    <w:tmpl w:val="31842128"/>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8">
    <w:nsid w:val="083B78F7"/>
    <w:multiLevelType w:val="hybridMultilevel"/>
    <w:tmpl w:val="18CEE082"/>
    <w:lvl w:ilvl="0" w:tplc="1AC09854">
      <w:start w:val="1"/>
      <w:numFmt w:val="decimal"/>
      <w:lvlText w:val="%1."/>
      <w:lvlJc w:val="left"/>
      <w:pPr>
        <w:tabs>
          <w:tab w:val="num" w:pos="340"/>
        </w:tabs>
        <w:ind w:left="720" w:hanging="720"/>
      </w:pPr>
      <w:rPr>
        <w:rFonts w:hint="default"/>
      </w:rPr>
    </w:lvl>
    <w:lvl w:ilvl="1" w:tplc="C914AD96">
      <w:start w:val="1"/>
      <w:numFmt w:val="bullet"/>
      <w:lvlText w:val=""/>
      <w:lvlJc w:val="left"/>
      <w:pPr>
        <w:tabs>
          <w:tab w:val="num" w:pos="1077"/>
        </w:tabs>
        <w:ind w:left="1077" w:hanging="226"/>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nsid w:val="09035661"/>
    <w:multiLevelType w:val="hybridMultilevel"/>
    <w:tmpl w:val="7BF4D3BC"/>
    <w:lvl w:ilvl="0" w:tplc="1AC09854">
      <w:start w:val="1"/>
      <w:numFmt w:val="decimal"/>
      <w:lvlText w:val="%1."/>
      <w:lvlJc w:val="left"/>
      <w:pPr>
        <w:tabs>
          <w:tab w:val="num" w:pos="340"/>
        </w:tabs>
        <w:ind w:left="720" w:hanging="720"/>
      </w:pPr>
      <w:rPr>
        <w:rFonts w:hint="default"/>
      </w:rPr>
    </w:lvl>
    <w:lvl w:ilvl="1" w:tplc="C66256BC">
      <w:start w:val="1"/>
      <w:numFmt w:val="bullet"/>
      <w:lvlText w:val=""/>
      <w:lvlJc w:val="left"/>
      <w:pPr>
        <w:tabs>
          <w:tab w:val="num" w:pos="1077"/>
        </w:tabs>
        <w:ind w:left="1174" w:hanging="94"/>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0">
    <w:nsid w:val="0FFC64AC"/>
    <w:multiLevelType w:val="singleLevel"/>
    <w:tmpl w:val="0413000F"/>
    <w:lvl w:ilvl="0">
      <w:start w:val="1"/>
      <w:numFmt w:val="decimal"/>
      <w:lvlText w:val="%1."/>
      <w:lvlJc w:val="left"/>
      <w:pPr>
        <w:tabs>
          <w:tab w:val="num" w:pos="360"/>
        </w:tabs>
        <w:ind w:left="360" w:hanging="360"/>
      </w:pPr>
    </w:lvl>
  </w:abstractNum>
  <w:abstractNum w:abstractNumId="21">
    <w:nsid w:val="10816A8C"/>
    <w:multiLevelType w:val="singleLevel"/>
    <w:tmpl w:val="0413000F"/>
    <w:lvl w:ilvl="0">
      <w:start w:val="1"/>
      <w:numFmt w:val="decimal"/>
      <w:lvlText w:val="%1."/>
      <w:lvlJc w:val="left"/>
      <w:pPr>
        <w:tabs>
          <w:tab w:val="num" w:pos="360"/>
        </w:tabs>
        <w:ind w:left="360" w:hanging="360"/>
      </w:pPr>
    </w:lvl>
  </w:abstractNum>
  <w:abstractNum w:abstractNumId="22">
    <w:nsid w:val="1179032C"/>
    <w:multiLevelType w:val="hybridMultilevel"/>
    <w:tmpl w:val="B1B2A38E"/>
    <w:lvl w:ilvl="0" w:tplc="00F033D4">
      <w:start w:val="2"/>
      <w:numFmt w:val="bullet"/>
      <w:lvlText w:val=""/>
      <w:lvlJc w:val="left"/>
      <w:pPr>
        <w:ind w:left="720" w:hanging="360"/>
      </w:pPr>
      <w:rPr>
        <w:rFonts w:ascii="Symbol" w:eastAsiaTheme="majorEastAsia" w:hAnsi="Symbol" w:cstheme="maj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13316104"/>
    <w:multiLevelType w:val="singleLevel"/>
    <w:tmpl w:val="0413000F"/>
    <w:lvl w:ilvl="0">
      <w:start w:val="1"/>
      <w:numFmt w:val="decimal"/>
      <w:lvlText w:val="%1."/>
      <w:lvlJc w:val="left"/>
      <w:pPr>
        <w:tabs>
          <w:tab w:val="num" w:pos="360"/>
        </w:tabs>
        <w:ind w:left="360" w:hanging="360"/>
      </w:pPr>
    </w:lvl>
  </w:abstractNum>
  <w:abstractNum w:abstractNumId="24">
    <w:nsid w:val="171243F4"/>
    <w:multiLevelType w:val="singleLevel"/>
    <w:tmpl w:val="A46C7130"/>
    <w:lvl w:ilvl="0">
      <w:start w:val="2"/>
      <w:numFmt w:val="bullet"/>
      <w:lvlText w:val="-"/>
      <w:lvlJc w:val="left"/>
      <w:pPr>
        <w:tabs>
          <w:tab w:val="num" w:pos="360"/>
        </w:tabs>
        <w:ind w:left="360" w:hanging="360"/>
      </w:pPr>
      <w:rPr>
        <w:rFonts w:ascii="Times New Roman" w:hAnsi="Times New Roman" w:hint="default"/>
      </w:rPr>
    </w:lvl>
  </w:abstractNum>
  <w:abstractNum w:abstractNumId="25">
    <w:nsid w:val="18007060"/>
    <w:multiLevelType w:val="hybridMultilevel"/>
    <w:tmpl w:val="C56444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1F4A2101"/>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7">
    <w:nsid w:val="1F7D35D9"/>
    <w:multiLevelType w:val="hybridMultilevel"/>
    <w:tmpl w:val="3252FDC0"/>
    <w:lvl w:ilvl="0" w:tplc="717C075E">
      <w:start w:val="1"/>
      <w:numFmt w:val="decimal"/>
      <w:lvlText w:val="%1."/>
      <w:lvlJc w:val="left"/>
      <w:pPr>
        <w:tabs>
          <w:tab w:val="num" w:pos="340"/>
        </w:tabs>
        <w:ind w:left="720" w:hanging="720"/>
      </w:pPr>
      <w:rPr>
        <w:rFonts w:ascii="DIN-Bold" w:hAnsi="DIN-Bold" w:hint="default"/>
        <w:b w:val="0"/>
      </w:rPr>
    </w:lvl>
    <w:lvl w:ilvl="1" w:tplc="559A592E">
      <w:start w:val="1"/>
      <w:numFmt w:val="bullet"/>
      <w:lvlText w:val=""/>
      <w:lvlJc w:val="left"/>
      <w:pPr>
        <w:tabs>
          <w:tab w:val="num" w:pos="1418"/>
        </w:tabs>
        <w:ind w:left="1196" w:hanging="116"/>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8">
    <w:nsid w:val="215DA90D"/>
    <w:multiLevelType w:val="hybridMultilevel"/>
    <w:tmpl w:val="17585FC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24B02A35"/>
    <w:multiLevelType w:val="singleLevel"/>
    <w:tmpl w:val="0413000F"/>
    <w:lvl w:ilvl="0">
      <w:start w:val="1"/>
      <w:numFmt w:val="decimal"/>
      <w:lvlText w:val="%1."/>
      <w:lvlJc w:val="left"/>
      <w:pPr>
        <w:tabs>
          <w:tab w:val="num" w:pos="360"/>
        </w:tabs>
        <w:ind w:left="360" w:hanging="360"/>
      </w:pPr>
    </w:lvl>
  </w:abstractNum>
  <w:abstractNum w:abstractNumId="30">
    <w:nsid w:val="252E0E6C"/>
    <w:multiLevelType w:val="singleLevel"/>
    <w:tmpl w:val="BCB29766"/>
    <w:lvl w:ilvl="0">
      <w:start w:val="2"/>
      <w:numFmt w:val="bullet"/>
      <w:lvlText w:val="-"/>
      <w:lvlJc w:val="left"/>
      <w:pPr>
        <w:tabs>
          <w:tab w:val="num" w:pos="360"/>
        </w:tabs>
        <w:ind w:left="360" w:hanging="360"/>
      </w:pPr>
      <w:rPr>
        <w:rFonts w:ascii="Times New Roman" w:hAnsi="Times New Roman" w:hint="default"/>
      </w:rPr>
    </w:lvl>
  </w:abstractNum>
  <w:abstractNum w:abstractNumId="31">
    <w:nsid w:val="253D477D"/>
    <w:multiLevelType w:val="hybridMultilevel"/>
    <w:tmpl w:val="96FA65AC"/>
    <w:lvl w:ilvl="0" w:tplc="61F8ED40">
      <w:start w:val="1"/>
      <w:numFmt w:val="bullet"/>
      <w:lvlText w:val=""/>
      <w:lvlJc w:val="left"/>
      <w:pPr>
        <w:tabs>
          <w:tab w:val="num" w:pos="1134"/>
        </w:tabs>
        <w:ind w:left="1247" w:hanging="887"/>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nsid w:val="25AA96A2"/>
    <w:multiLevelType w:val="hybridMultilevel"/>
    <w:tmpl w:val="FDC332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26036C5C"/>
    <w:multiLevelType w:val="singleLevel"/>
    <w:tmpl w:val="070E15E6"/>
    <w:lvl w:ilvl="0">
      <w:numFmt w:val="bullet"/>
      <w:lvlText w:val=""/>
      <w:lvlJc w:val="left"/>
      <w:pPr>
        <w:tabs>
          <w:tab w:val="num" w:pos="360"/>
        </w:tabs>
        <w:ind w:left="340" w:hanging="340"/>
      </w:pPr>
      <w:rPr>
        <w:rFonts w:ascii="Symbol" w:hAnsi="Symbol" w:hint="default"/>
      </w:rPr>
    </w:lvl>
  </w:abstractNum>
  <w:abstractNum w:abstractNumId="34">
    <w:nsid w:val="27F21C6D"/>
    <w:multiLevelType w:val="hybridMultilevel"/>
    <w:tmpl w:val="41F60E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2AA110D4"/>
    <w:multiLevelType w:val="singleLevel"/>
    <w:tmpl w:val="070E15E6"/>
    <w:lvl w:ilvl="0">
      <w:numFmt w:val="bullet"/>
      <w:lvlText w:val=""/>
      <w:lvlJc w:val="left"/>
      <w:pPr>
        <w:tabs>
          <w:tab w:val="num" w:pos="360"/>
        </w:tabs>
        <w:ind w:left="340" w:hanging="340"/>
      </w:pPr>
      <w:rPr>
        <w:rFonts w:ascii="Symbol" w:hAnsi="Symbol" w:hint="default"/>
      </w:rPr>
    </w:lvl>
  </w:abstractNum>
  <w:abstractNum w:abstractNumId="36">
    <w:nsid w:val="302D67E7"/>
    <w:multiLevelType w:val="singleLevel"/>
    <w:tmpl w:val="65B0B234"/>
    <w:lvl w:ilvl="0">
      <w:start w:val="1"/>
      <w:numFmt w:val="decimal"/>
      <w:pStyle w:val="Kop7"/>
      <w:lvlText w:val="%1"/>
      <w:lvlJc w:val="left"/>
      <w:pPr>
        <w:tabs>
          <w:tab w:val="num" w:pos="705"/>
        </w:tabs>
        <w:ind w:left="705" w:hanging="705"/>
      </w:pPr>
      <w:rPr>
        <w:rFonts w:hint="default"/>
      </w:rPr>
    </w:lvl>
  </w:abstractNum>
  <w:abstractNum w:abstractNumId="37">
    <w:nsid w:val="30B71DE4"/>
    <w:multiLevelType w:val="hybridMultilevel"/>
    <w:tmpl w:val="721E60EA"/>
    <w:lvl w:ilvl="0" w:tplc="A5F417C6">
      <w:start w:val="8"/>
      <w:numFmt w:val="bullet"/>
      <w:lvlText w:val=""/>
      <w:lvlJc w:val="left"/>
      <w:pPr>
        <w:ind w:left="720" w:hanging="360"/>
      </w:pPr>
      <w:rPr>
        <w:rFonts w:ascii="Symbol" w:eastAsiaTheme="majorEastAsia" w:hAnsi="Symbol" w:cstheme="maj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33420C79"/>
    <w:multiLevelType w:val="hybridMultilevel"/>
    <w:tmpl w:val="C7CDBFA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34F5621F"/>
    <w:multiLevelType w:val="singleLevel"/>
    <w:tmpl w:val="04130001"/>
    <w:lvl w:ilvl="0">
      <w:numFmt w:val="bullet"/>
      <w:lvlText w:val=""/>
      <w:lvlJc w:val="left"/>
      <w:pPr>
        <w:tabs>
          <w:tab w:val="num" w:pos="360"/>
        </w:tabs>
        <w:ind w:left="360" w:hanging="360"/>
      </w:pPr>
      <w:rPr>
        <w:rFonts w:ascii="Symbol" w:hAnsi="Symbol" w:hint="default"/>
      </w:rPr>
    </w:lvl>
  </w:abstractNum>
  <w:abstractNum w:abstractNumId="40">
    <w:nsid w:val="34FC5F50"/>
    <w:multiLevelType w:val="singleLevel"/>
    <w:tmpl w:val="0413000F"/>
    <w:lvl w:ilvl="0">
      <w:start w:val="1"/>
      <w:numFmt w:val="decimal"/>
      <w:lvlText w:val="%1."/>
      <w:lvlJc w:val="left"/>
      <w:pPr>
        <w:tabs>
          <w:tab w:val="num" w:pos="360"/>
        </w:tabs>
        <w:ind w:left="360" w:hanging="360"/>
      </w:pPr>
    </w:lvl>
  </w:abstractNum>
  <w:abstractNum w:abstractNumId="41">
    <w:nsid w:val="39EC5E4A"/>
    <w:multiLevelType w:val="singleLevel"/>
    <w:tmpl w:val="070E15E6"/>
    <w:lvl w:ilvl="0">
      <w:numFmt w:val="bullet"/>
      <w:lvlText w:val=""/>
      <w:lvlJc w:val="left"/>
      <w:pPr>
        <w:tabs>
          <w:tab w:val="num" w:pos="360"/>
        </w:tabs>
        <w:ind w:left="340" w:hanging="340"/>
      </w:pPr>
      <w:rPr>
        <w:rFonts w:ascii="Symbol" w:hAnsi="Symbol" w:hint="default"/>
      </w:rPr>
    </w:lvl>
  </w:abstractNum>
  <w:abstractNum w:abstractNumId="42">
    <w:nsid w:val="3CE5D73B"/>
    <w:multiLevelType w:val="hybridMultilevel"/>
    <w:tmpl w:val="183EBD3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4023428A"/>
    <w:multiLevelType w:val="singleLevel"/>
    <w:tmpl w:val="070E15E6"/>
    <w:lvl w:ilvl="0">
      <w:numFmt w:val="bullet"/>
      <w:lvlText w:val=""/>
      <w:lvlJc w:val="left"/>
      <w:pPr>
        <w:tabs>
          <w:tab w:val="num" w:pos="360"/>
        </w:tabs>
        <w:ind w:left="340" w:hanging="340"/>
      </w:pPr>
      <w:rPr>
        <w:rFonts w:ascii="Symbol" w:hAnsi="Symbol" w:hint="default"/>
      </w:rPr>
    </w:lvl>
  </w:abstractNum>
  <w:abstractNum w:abstractNumId="44">
    <w:nsid w:val="48B63CCA"/>
    <w:multiLevelType w:val="hybridMultilevel"/>
    <w:tmpl w:val="C72A50F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5">
    <w:nsid w:val="4F0E0D43"/>
    <w:multiLevelType w:val="singleLevel"/>
    <w:tmpl w:val="0413000F"/>
    <w:lvl w:ilvl="0">
      <w:start w:val="1"/>
      <w:numFmt w:val="decimal"/>
      <w:lvlText w:val="%1."/>
      <w:lvlJc w:val="left"/>
      <w:pPr>
        <w:tabs>
          <w:tab w:val="num" w:pos="360"/>
        </w:tabs>
        <w:ind w:left="360" w:hanging="360"/>
      </w:pPr>
    </w:lvl>
  </w:abstractNum>
  <w:abstractNum w:abstractNumId="46">
    <w:nsid w:val="4F1055FA"/>
    <w:multiLevelType w:val="hybridMultilevel"/>
    <w:tmpl w:val="5E205A90"/>
    <w:lvl w:ilvl="0" w:tplc="C598D5B8">
      <w:start w:val="1"/>
      <w:numFmt w:val="bullet"/>
      <w:lvlText w:val=""/>
      <w:lvlJc w:val="left"/>
      <w:pPr>
        <w:tabs>
          <w:tab w:val="num" w:pos="1494"/>
        </w:tabs>
        <w:ind w:left="1607" w:hanging="887"/>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47">
    <w:nsid w:val="556CDA01"/>
    <w:multiLevelType w:val="hybridMultilevel"/>
    <w:tmpl w:val="9672010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58E93121"/>
    <w:multiLevelType w:val="hybridMultilevel"/>
    <w:tmpl w:val="F1D88E5A"/>
    <w:lvl w:ilvl="0" w:tplc="04130001">
      <w:start w:val="1"/>
      <w:numFmt w:val="bullet"/>
      <w:lvlText w:val=""/>
      <w:lvlJc w:val="left"/>
      <w:pPr>
        <w:tabs>
          <w:tab w:val="num" w:pos="720"/>
        </w:tabs>
        <w:ind w:left="720" w:hanging="360"/>
      </w:pPr>
      <w:rPr>
        <w:rFonts w:ascii="Symbol" w:hAnsi="Symbol"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9">
    <w:nsid w:val="5B465683"/>
    <w:multiLevelType w:val="singleLevel"/>
    <w:tmpl w:val="04130001"/>
    <w:lvl w:ilvl="0">
      <w:numFmt w:val="bullet"/>
      <w:lvlText w:val=""/>
      <w:lvlJc w:val="left"/>
      <w:pPr>
        <w:tabs>
          <w:tab w:val="num" w:pos="360"/>
        </w:tabs>
        <w:ind w:left="360" w:hanging="360"/>
      </w:pPr>
      <w:rPr>
        <w:rFonts w:ascii="Symbol" w:hAnsi="Symbol" w:hint="default"/>
      </w:rPr>
    </w:lvl>
  </w:abstractNum>
  <w:abstractNum w:abstractNumId="50">
    <w:nsid w:val="5C9C559D"/>
    <w:multiLevelType w:val="hybridMultilevel"/>
    <w:tmpl w:val="CD02B3F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60A26774"/>
    <w:multiLevelType w:val="singleLevel"/>
    <w:tmpl w:val="E20A5E46"/>
    <w:lvl w:ilvl="0">
      <w:start w:val="1"/>
      <w:numFmt w:val="decimal"/>
      <w:pStyle w:val="Kop1"/>
      <w:lvlText w:val="%1"/>
      <w:lvlJc w:val="left"/>
      <w:pPr>
        <w:tabs>
          <w:tab w:val="num" w:pos="360"/>
        </w:tabs>
        <w:ind w:left="360" w:hanging="360"/>
      </w:pPr>
      <w:rPr>
        <w:rFonts w:ascii="DIN-Bold" w:hAnsi="DIN-Bold" w:hint="default"/>
        <w:sz w:val="36"/>
        <w:szCs w:val="36"/>
      </w:rPr>
    </w:lvl>
  </w:abstractNum>
  <w:abstractNum w:abstractNumId="52">
    <w:nsid w:val="62DF507C"/>
    <w:multiLevelType w:val="singleLevel"/>
    <w:tmpl w:val="36EEC498"/>
    <w:lvl w:ilvl="0">
      <w:numFmt w:val="bullet"/>
      <w:lvlText w:val=""/>
      <w:lvlJc w:val="left"/>
      <w:pPr>
        <w:tabs>
          <w:tab w:val="num" w:pos="360"/>
        </w:tabs>
        <w:ind w:left="340" w:hanging="340"/>
      </w:pPr>
      <w:rPr>
        <w:rFonts w:ascii="Symbol" w:hAnsi="Symbol" w:hint="default"/>
        <w:sz w:val="24"/>
        <w:szCs w:val="24"/>
      </w:rPr>
    </w:lvl>
  </w:abstractNum>
  <w:abstractNum w:abstractNumId="53">
    <w:nsid w:val="66F74EBC"/>
    <w:multiLevelType w:val="hybridMultilevel"/>
    <w:tmpl w:val="7B3AF2D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4">
    <w:nsid w:val="68107C65"/>
    <w:multiLevelType w:val="singleLevel"/>
    <w:tmpl w:val="0413000F"/>
    <w:lvl w:ilvl="0">
      <w:start w:val="1"/>
      <w:numFmt w:val="decimal"/>
      <w:lvlText w:val="%1."/>
      <w:lvlJc w:val="left"/>
      <w:pPr>
        <w:tabs>
          <w:tab w:val="num" w:pos="360"/>
        </w:tabs>
        <w:ind w:left="360" w:hanging="360"/>
      </w:pPr>
    </w:lvl>
  </w:abstractNum>
  <w:abstractNum w:abstractNumId="55">
    <w:nsid w:val="6B82215D"/>
    <w:multiLevelType w:val="singleLevel"/>
    <w:tmpl w:val="0413000F"/>
    <w:lvl w:ilvl="0">
      <w:start w:val="1"/>
      <w:numFmt w:val="decimal"/>
      <w:lvlText w:val="%1."/>
      <w:lvlJc w:val="left"/>
      <w:pPr>
        <w:tabs>
          <w:tab w:val="num" w:pos="360"/>
        </w:tabs>
        <w:ind w:left="360" w:hanging="360"/>
      </w:pPr>
    </w:lvl>
  </w:abstractNum>
  <w:abstractNum w:abstractNumId="56">
    <w:nsid w:val="6F794E69"/>
    <w:multiLevelType w:val="hybridMultilevel"/>
    <w:tmpl w:val="C7581B78"/>
    <w:lvl w:ilvl="0" w:tplc="1AC09854">
      <w:start w:val="1"/>
      <w:numFmt w:val="decimal"/>
      <w:lvlText w:val="%1."/>
      <w:lvlJc w:val="left"/>
      <w:pPr>
        <w:tabs>
          <w:tab w:val="num" w:pos="340"/>
        </w:tabs>
        <w:ind w:left="720" w:hanging="720"/>
      </w:pPr>
      <w:rPr>
        <w:rFonts w:hint="default"/>
      </w:rPr>
    </w:lvl>
    <w:lvl w:ilvl="1" w:tplc="3B28F656">
      <w:start w:val="1"/>
      <w:numFmt w:val="bullet"/>
      <w:lvlText w:val=""/>
      <w:lvlJc w:val="left"/>
      <w:pPr>
        <w:tabs>
          <w:tab w:val="num" w:pos="1644"/>
        </w:tabs>
        <w:ind w:left="1644" w:hanging="397"/>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7">
    <w:nsid w:val="714745F8"/>
    <w:multiLevelType w:val="hybridMultilevel"/>
    <w:tmpl w:val="53D0063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72667931"/>
    <w:multiLevelType w:val="singleLevel"/>
    <w:tmpl w:val="0413000F"/>
    <w:lvl w:ilvl="0">
      <w:start w:val="1"/>
      <w:numFmt w:val="decimal"/>
      <w:lvlText w:val="%1."/>
      <w:lvlJc w:val="left"/>
      <w:pPr>
        <w:tabs>
          <w:tab w:val="num" w:pos="360"/>
        </w:tabs>
        <w:ind w:left="360" w:hanging="360"/>
      </w:pPr>
    </w:lvl>
  </w:abstractNum>
  <w:abstractNum w:abstractNumId="59">
    <w:nsid w:val="72C36213"/>
    <w:multiLevelType w:val="singleLevel"/>
    <w:tmpl w:val="070E15E6"/>
    <w:lvl w:ilvl="0">
      <w:numFmt w:val="bullet"/>
      <w:lvlText w:val=""/>
      <w:lvlJc w:val="left"/>
      <w:pPr>
        <w:tabs>
          <w:tab w:val="num" w:pos="360"/>
        </w:tabs>
        <w:ind w:left="340" w:hanging="340"/>
      </w:pPr>
      <w:rPr>
        <w:rFonts w:ascii="Symbol" w:hAnsi="Symbol" w:hint="default"/>
      </w:rPr>
    </w:lvl>
  </w:abstractNum>
  <w:abstractNum w:abstractNumId="60">
    <w:nsid w:val="77403248"/>
    <w:multiLevelType w:val="singleLevel"/>
    <w:tmpl w:val="070E15E6"/>
    <w:lvl w:ilvl="0">
      <w:numFmt w:val="bullet"/>
      <w:lvlText w:val=""/>
      <w:lvlJc w:val="left"/>
      <w:pPr>
        <w:tabs>
          <w:tab w:val="num" w:pos="360"/>
        </w:tabs>
        <w:ind w:left="340" w:hanging="340"/>
      </w:pPr>
      <w:rPr>
        <w:rFonts w:ascii="Symbol" w:hAnsi="Symbol" w:hint="default"/>
      </w:rPr>
    </w:lvl>
  </w:abstractNum>
  <w:abstractNum w:abstractNumId="61">
    <w:nsid w:val="793F371C"/>
    <w:multiLevelType w:val="singleLevel"/>
    <w:tmpl w:val="070E15E6"/>
    <w:lvl w:ilvl="0">
      <w:numFmt w:val="bullet"/>
      <w:lvlText w:val=""/>
      <w:lvlJc w:val="left"/>
      <w:pPr>
        <w:tabs>
          <w:tab w:val="num" w:pos="360"/>
        </w:tabs>
        <w:ind w:left="340" w:hanging="340"/>
      </w:pPr>
      <w:rPr>
        <w:rFonts w:ascii="Symbol" w:hAnsi="Symbol" w:hint="default"/>
      </w:rPr>
    </w:lvl>
  </w:abstractNum>
  <w:abstractNum w:abstractNumId="62">
    <w:nsid w:val="7A3648AF"/>
    <w:multiLevelType w:val="singleLevel"/>
    <w:tmpl w:val="04130001"/>
    <w:lvl w:ilvl="0">
      <w:start w:val="12"/>
      <w:numFmt w:val="bullet"/>
      <w:lvlText w:val=""/>
      <w:lvlJc w:val="left"/>
      <w:pPr>
        <w:tabs>
          <w:tab w:val="num" w:pos="360"/>
        </w:tabs>
        <w:ind w:left="360" w:hanging="360"/>
      </w:pPr>
      <w:rPr>
        <w:rFonts w:ascii="Symbol" w:hAnsi="Symbol" w:hint="default"/>
      </w:rPr>
    </w:lvl>
  </w:abstractNum>
  <w:abstractNum w:abstractNumId="63">
    <w:nsid w:val="7AB12845"/>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64">
    <w:nsid w:val="7C8128BD"/>
    <w:multiLevelType w:val="hybridMultilevel"/>
    <w:tmpl w:val="3578CB00"/>
    <w:name w:val="WW8Num42"/>
    <w:lvl w:ilvl="0" w:tplc="E6D4E9C0">
      <w:start w:val="1"/>
      <w:numFmt w:val="bullet"/>
      <w:lvlText w:val=""/>
      <w:lvlJc w:val="left"/>
      <w:pPr>
        <w:tabs>
          <w:tab w:val="num" w:pos="170"/>
        </w:tabs>
        <w:ind w:left="36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5">
    <w:nsid w:val="7E6D768B"/>
    <w:multiLevelType w:val="hybridMultilevel"/>
    <w:tmpl w:val="59440996"/>
    <w:lvl w:ilvl="0" w:tplc="D66A4FB6">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6"/>
  </w:num>
  <w:num w:numId="2">
    <w:abstractNumId w:val="39"/>
  </w:num>
  <w:num w:numId="3">
    <w:abstractNumId w:val="62"/>
  </w:num>
  <w:num w:numId="4">
    <w:abstractNumId w:val="59"/>
  </w:num>
  <w:num w:numId="5">
    <w:abstractNumId w:val="43"/>
  </w:num>
  <w:num w:numId="6">
    <w:abstractNumId w:val="51"/>
  </w:num>
  <w:num w:numId="7">
    <w:abstractNumId w:val="33"/>
  </w:num>
  <w:num w:numId="8">
    <w:abstractNumId w:val="26"/>
  </w:num>
  <w:num w:numId="9">
    <w:abstractNumId w:val="23"/>
  </w:num>
  <w:num w:numId="10">
    <w:abstractNumId w:val="29"/>
  </w:num>
  <w:num w:numId="11">
    <w:abstractNumId w:val="54"/>
  </w:num>
  <w:num w:numId="12">
    <w:abstractNumId w:val="20"/>
  </w:num>
  <w:num w:numId="13">
    <w:abstractNumId w:val="55"/>
  </w:num>
  <w:num w:numId="14">
    <w:abstractNumId w:val="40"/>
  </w:num>
  <w:num w:numId="15">
    <w:abstractNumId w:val="21"/>
  </w:num>
  <w:num w:numId="16">
    <w:abstractNumId w:val="45"/>
  </w:num>
  <w:num w:numId="17">
    <w:abstractNumId w:val="58"/>
  </w:num>
  <w:num w:numId="18">
    <w:abstractNumId w:val="60"/>
  </w:num>
  <w:num w:numId="19">
    <w:abstractNumId w:val="30"/>
  </w:num>
  <w:num w:numId="20">
    <w:abstractNumId w:val="41"/>
  </w:num>
  <w:num w:numId="21">
    <w:abstractNumId w:val="24"/>
  </w:num>
  <w:num w:numId="22">
    <w:abstractNumId w:val="52"/>
  </w:num>
  <w:num w:numId="23">
    <w:abstractNumId w:val="49"/>
  </w:num>
  <w:num w:numId="24">
    <w:abstractNumId w:val="35"/>
  </w:num>
  <w:num w:numId="25">
    <w:abstractNumId w:val="61"/>
  </w:num>
  <w:num w:numId="26">
    <w:abstractNumId w:val="63"/>
  </w:num>
  <w:num w:numId="27">
    <w:abstractNumId w:val="12"/>
  </w:num>
  <w:num w:numId="28">
    <w:abstractNumId w:val="48"/>
  </w:num>
  <w:num w:numId="29">
    <w:abstractNumId w:val="44"/>
  </w:num>
  <w:num w:numId="30">
    <w:abstractNumId w:val="27"/>
  </w:num>
  <w:num w:numId="31">
    <w:abstractNumId w:val="56"/>
  </w:num>
  <w:num w:numId="32">
    <w:abstractNumId w:val="31"/>
  </w:num>
  <w:num w:numId="33">
    <w:abstractNumId w:val="19"/>
  </w:num>
  <w:num w:numId="34">
    <w:abstractNumId w:val="18"/>
  </w:num>
  <w:num w:numId="35">
    <w:abstractNumId w:val="46"/>
  </w:num>
  <w:num w:numId="36">
    <w:abstractNumId w:val="1"/>
  </w:num>
  <w:num w:numId="37">
    <w:abstractNumId w:val="0"/>
  </w:num>
  <w:num w:numId="38">
    <w:abstractNumId w:val="9"/>
  </w:num>
  <w:num w:numId="39">
    <w:abstractNumId w:val="7"/>
  </w:num>
  <w:num w:numId="40">
    <w:abstractNumId w:val="5"/>
  </w:num>
  <w:num w:numId="41">
    <w:abstractNumId w:val="4"/>
  </w:num>
  <w:num w:numId="42">
    <w:abstractNumId w:val="57"/>
  </w:num>
  <w:num w:numId="43">
    <w:abstractNumId w:val="8"/>
  </w:num>
  <w:num w:numId="44">
    <w:abstractNumId w:val="6"/>
  </w:num>
  <w:num w:numId="45">
    <w:abstractNumId w:val="28"/>
  </w:num>
  <w:num w:numId="46">
    <w:abstractNumId w:val="32"/>
  </w:num>
  <w:num w:numId="47">
    <w:abstractNumId w:val="50"/>
  </w:num>
  <w:num w:numId="48">
    <w:abstractNumId w:val="47"/>
  </w:num>
  <w:num w:numId="49">
    <w:abstractNumId w:val="3"/>
  </w:num>
  <w:num w:numId="50">
    <w:abstractNumId w:val="2"/>
  </w:num>
  <w:num w:numId="51">
    <w:abstractNumId w:val="38"/>
  </w:num>
  <w:num w:numId="52">
    <w:abstractNumId w:val="42"/>
  </w:num>
  <w:num w:numId="53">
    <w:abstractNumId w:val="53"/>
  </w:num>
  <w:num w:numId="54">
    <w:abstractNumId w:val="17"/>
  </w:num>
  <w:num w:numId="55">
    <w:abstractNumId w:val="25"/>
  </w:num>
  <w:num w:numId="56">
    <w:abstractNumId w:val="22"/>
  </w:num>
  <w:num w:numId="57">
    <w:abstractNumId w:val="37"/>
  </w:num>
  <w:num w:numId="58">
    <w:abstractNumId w:val="34"/>
  </w:num>
  <w:num w:numId="59">
    <w:abstractNumId w:val="6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B14"/>
    <w:rsid w:val="000020E5"/>
    <w:rsid w:val="000027C3"/>
    <w:rsid w:val="000037E2"/>
    <w:rsid w:val="000170F1"/>
    <w:rsid w:val="00024DB9"/>
    <w:rsid w:val="000440F6"/>
    <w:rsid w:val="000A7C0F"/>
    <w:rsid w:val="000C11B1"/>
    <w:rsid w:val="000D4904"/>
    <w:rsid w:val="000D7F37"/>
    <w:rsid w:val="000F232E"/>
    <w:rsid w:val="000F43F8"/>
    <w:rsid w:val="000F70C9"/>
    <w:rsid w:val="00126BFF"/>
    <w:rsid w:val="00127338"/>
    <w:rsid w:val="00142162"/>
    <w:rsid w:val="00145A84"/>
    <w:rsid w:val="00155A2C"/>
    <w:rsid w:val="00164FBA"/>
    <w:rsid w:val="001918D9"/>
    <w:rsid w:val="00193E2C"/>
    <w:rsid w:val="001B3416"/>
    <w:rsid w:val="001C1997"/>
    <w:rsid w:val="001C774D"/>
    <w:rsid w:val="001E429E"/>
    <w:rsid w:val="001E6A88"/>
    <w:rsid w:val="0020296D"/>
    <w:rsid w:val="0021344D"/>
    <w:rsid w:val="00226697"/>
    <w:rsid w:val="0023103F"/>
    <w:rsid w:val="00240417"/>
    <w:rsid w:val="002543ED"/>
    <w:rsid w:val="00277273"/>
    <w:rsid w:val="00291D63"/>
    <w:rsid w:val="00293052"/>
    <w:rsid w:val="002C0E75"/>
    <w:rsid w:val="002C1707"/>
    <w:rsid w:val="002D235B"/>
    <w:rsid w:val="002D7B9E"/>
    <w:rsid w:val="002E2347"/>
    <w:rsid w:val="002F592B"/>
    <w:rsid w:val="002F782A"/>
    <w:rsid w:val="00305948"/>
    <w:rsid w:val="00310616"/>
    <w:rsid w:val="00322ABF"/>
    <w:rsid w:val="00337E2A"/>
    <w:rsid w:val="00344B14"/>
    <w:rsid w:val="0034680A"/>
    <w:rsid w:val="00362938"/>
    <w:rsid w:val="00362BDD"/>
    <w:rsid w:val="00373700"/>
    <w:rsid w:val="00373E19"/>
    <w:rsid w:val="00374C26"/>
    <w:rsid w:val="003813F0"/>
    <w:rsid w:val="00382ED6"/>
    <w:rsid w:val="00390248"/>
    <w:rsid w:val="003B63F3"/>
    <w:rsid w:val="003D3EC2"/>
    <w:rsid w:val="003E5088"/>
    <w:rsid w:val="003F079C"/>
    <w:rsid w:val="003F13E4"/>
    <w:rsid w:val="003F5A66"/>
    <w:rsid w:val="004023BE"/>
    <w:rsid w:val="0041235E"/>
    <w:rsid w:val="00412D04"/>
    <w:rsid w:val="0041410A"/>
    <w:rsid w:val="004234F0"/>
    <w:rsid w:val="004272D5"/>
    <w:rsid w:val="00433546"/>
    <w:rsid w:val="00441199"/>
    <w:rsid w:val="00442D57"/>
    <w:rsid w:val="00443664"/>
    <w:rsid w:val="00470896"/>
    <w:rsid w:val="004757D4"/>
    <w:rsid w:val="00477D45"/>
    <w:rsid w:val="0049500E"/>
    <w:rsid w:val="004C3008"/>
    <w:rsid w:val="004D3A3D"/>
    <w:rsid w:val="004D3EEA"/>
    <w:rsid w:val="004D63E5"/>
    <w:rsid w:val="004E5922"/>
    <w:rsid w:val="004F64BE"/>
    <w:rsid w:val="00523219"/>
    <w:rsid w:val="00537DFC"/>
    <w:rsid w:val="00550B5D"/>
    <w:rsid w:val="00554C62"/>
    <w:rsid w:val="00576587"/>
    <w:rsid w:val="00582796"/>
    <w:rsid w:val="00591A1E"/>
    <w:rsid w:val="00591E11"/>
    <w:rsid w:val="00593234"/>
    <w:rsid w:val="005B292C"/>
    <w:rsid w:val="005D1548"/>
    <w:rsid w:val="005D1FD7"/>
    <w:rsid w:val="005D507C"/>
    <w:rsid w:val="005D5541"/>
    <w:rsid w:val="005D6712"/>
    <w:rsid w:val="005D6C19"/>
    <w:rsid w:val="005F3888"/>
    <w:rsid w:val="005F3F76"/>
    <w:rsid w:val="00600C28"/>
    <w:rsid w:val="00610598"/>
    <w:rsid w:val="00612A65"/>
    <w:rsid w:val="00630516"/>
    <w:rsid w:val="006414AE"/>
    <w:rsid w:val="006451E9"/>
    <w:rsid w:val="006549DE"/>
    <w:rsid w:val="00655345"/>
    <w:rsid w:val="00662B2B"/>
    <w:rsid w:val="006654C8"/>
    <w:rsid w:val="006755A8"/>
    <w:rsid w:val="00677CAE"/>
    <w:rsid w:val="00694791"/>
    <w:rsid w:val="006970C3"/>
    <w:rsid w:val="006A692F"/>
    <w:rsid w:val="006C756E"/>
    <w:rsid w:val="006D4239"/>
    <w:rsid w:val="006E06C9"/>
    <w:rsid w:val="006E7087"/>
    <w:rsid w:val="006F1A2E"/>
    <w:rsid w:val="007036E2"/>
    <w:rsid w:val="00710E65"/>
    <w:rsid w:val="0071740A"/>
    <w:rsid w:val="00726117"/>
    <w:rsid w:val="00726DF9"/>
    <w:rsid w:val="00734E15"/>
    <w:rsid w:val="00750EEA"/>
    <w:rsid w:val="00753C27"/>
    <w:rsid w:val="00756FF2"/>
    <w:rsid w:val="007639AA"/>
    <w:rsid w:val="00765A39"/>
    <w:rsid w:val="00777D46"/>
    <w:rsid w:val="007A2F33"/>
    <w:rsid w:val="007B65CB"/>
    <w:rsid w:val="007E3176"/>
    <w:rsid w:val="007E5E0A"/>
    <w:rsid w:val="007E7DB8"/>
    <w:rsid w:val="007F0238"/>
    <w:rsid w:val="007F1705"/>
    <w:rsid w:val="007F4935"/>
    <w:rsid w:val="008127E9"/>
    <w:rsid w:val="00820C29"/>
    <w:rsid w:val="00822CEE"/>
    <w:rsid w:val="00824331"/>
    <w:rsid w:val="008433B2"/>
    <w:rsid w:val="0085161B"/>
    <w:rsid w:val="00875143"/>
    <w:rsid w:val="008907C2"/>
    <w:rsid w:val="00893DB1"/>
    <w:rsid w:val="008C4147"/>
    <w:rsid w:val="008C4C9E"/>
    <w:rsid w:val="008F2900"/>
    <w:rsid w:val="00902583"/>
    <w:rsid w:val="009130CB"/>
    <w:rsid w:val="00920C69"/>
    <w:rsid w:val="00942C79"/>
    <w:rsid w:val="00961742"/>
    <w:rsid w:val="00976E5A"/>
    <w:rsid w:val="00987F43"/>
    <w:rsid w:val="00991030"/>
    <w:rsid w:val="0099176A"/>
    <w:rsid w:val="009929FB"/>
    <w:rsid w:val="00992B61"/>
    <w:rsid w:val="00993847"/>
    <w:rsid w:val="009A0BC5"/>
    <w:rsid w:val="009B1589"/>
    <w:rsid w:val="009C0226"/>
    <w:rsid w:val="009D2148"/>
    <w:rsid w:val="009D481B"/>
    <w:rsid w:val="00A04F93"/>
    <w:rsid w:val="00A22D28"/>
    <w:rsid w:val="00A351DA"/>
    <w:rsid w:val="00A42634"/>
    <w:rsid w:val="00A43B96"/>
    <w:rsid w:val="00A668B2"/>
    <w:rsid w:val="00A75AF9"/>
    <w:rsid w:val="00A86544"/>
    <w:rsid w:val="00A97841"/>
    <w:rsid w:val="00AA4AF0"/>
    <w:rsid w:val="00AB5BE2"/>
    <w:rsid w:val="00AD1F8E"/>
    <w:rsid w:val="00AD60FF"/>
    <w:rsid w:val="00AE5DBB"/>
    <w:rsid w:val="00B01D32"/>
    <w:rsid w:val="00B03116"/>
    <w:rsid w:val="00B03DA5"/>
    <w:rsid w:val="00B15E6A"/>
    <w:rsid w:val="00B30841"/>
    <w:rsid w:val="00B76FF8"/>
    <w:rsid w:val="00BB10A0"/>
    <w:rsid w:val="00BB5F1D"/>
    <w:rsid w:val="00BC564C"/>
    <w:rsid w:val="00BD0094"/>
    <w:rsid w:val="00BD1083"/>
    <w:rsid w:val="00BD3F4A"/>
    <w:rsid w:val="00BE066D"/>
    <w:rsid w:val="00BE25F3"/>
    <w:rsid w:val="00BF0086"/>
    <w:rsid w:val="00BF282B"/>
    <w:rsid w:val="00BF589C"/>
    <w:rsid w:val="00C10808"/>
    <w:rsid w:val="00C15DFE"/>
    <w:rsid w:val="00C166B8"/>
    <w:rsid w:val="00C227F3"/>
    <w:rsid w:val="00C25997"/>
    <w:rsid w:val="00C25A83"/>
    <w:rsid w:val="00C34CAC"/>
    <w:rsid w:val="00C377ED"/>
    <w:rsid w:val="00C51AD1"/>
    <w:rsid w:val="00C546C0"/>
    <w:rsid w:val="00C72466"/>
    <w:rsid w:val="00C74C4E"/>
    <w:rsid w:val="00C81EBF"/>
    <w:rsid w:val="00C93025"/>
    <w:rsid w:val="00C938CD"/>
    <w:rsid w:val="00CB50A2"/>
    <w:rsid w:val="00CB52AE"/>
    <w:rsid w:val="00CC1523"/>
    <w:rsid w:val="00CC39E6"/>
    <w:rsid w:val="00CE1DD8"/>
    <w:rsid w:val="00D05A51"/>
    <w:rsid w:val="00D2112C"/>
    <w:rsid w:val="00D240B1"/>
    <w:rsid w:val="00D26382"/>
    <w:rsid w:val="00D30016"/>
    <w:rsid w:val="00D36694"/>
    <w:rsid w:val="00D3777E"/>
    <w:rsid w:val="00D41243"/>
    <w:rsid w:val="00D45775"/>
    <w:rsid w:val="00D56797"/>
    <w:rsid w:val="00D66B55"/>
    <w:rsid w:val="00D73C54"/>
    <w:rsid w:val="00D75629"/>
    <w:rsid w:val="00D802BC"/>
    <w:rsid w:val="00D93157"/>
    <w:rsid w:val="00DC0B7B"/>
    <w:rsid w:val="00DC5851"/>
    <w:rsid w:val="00DD28B8"/>
    <w:rsid w:val="00DD685E"/>
    <w:rsid w:val="00DE215E"/>
    <w:rsid w:val="00E14DCB"/>
    <w:rsid w:val="00E1628E"/>
    <w:rsid w:val="00E16653"/>
    <w:rsid w:val="00E16C5B"/>
    <w:rsid w:val="00E17148"/>
    <w:rsid w:val="00E21807"/>
    <w:rsid w:val="00E52255"/>
    <w:rsid w:val="00E55A3B"/>
    <w:rsid w:val="00E61F40"/>
    <w:rsid w:val="00E62681"/>
    <w:rsid w:val="00E7082F"/>
    <w:rsid w:val="00E834A5"/>
    <w:rsid w:val="00E9703A"/>
    <w:rsid w:val="00E97314"/>
    <w:rsid w:val="00E97CC6"/>
    <w:rsid w:val="00EA2C60"/>
    <w:rsid w:val="00EA78BE"/>
    <w:rsid w:val="00EE0EEE"/>
    <w:rsid w:val="00EE2700"/>
    <w:rsid w:val="00EE6EFE"/>
    <w:rsid w:val="00EF0151"/>
    <w:rsid w:val="00EF18F4"/>
    <w:rsid w:val="00F072F9"/>
    <w:rsid w:val="00F1272C"/>
    <w:rsid w:val="00F135A3"/>
    <w:rsid w:val="00F318B1"/>
    <w:rsid w:val="00F43B40"/>
    <w:rsid w:val="00F56AE9"/>
    <w:rsid w:val="00F73B1C"/>
    <w:rsid w:val="00FA08DF"/>
    <w:rsid w:val="00FB2012"/>
    <w:rsid w:val="00FE17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rFonts w:ascii="DIN-Regular" w:hAnsi="DIN-Regular"/>
      <w:sz w:val="22"/>
    </w:rPr>
  </w:style>
  <w:style w:type="paragraph" w:styleId="Kop1">
    <w:name w:val="heading 1"/>
    <w:basedOn w:val="Standaard"/>
    <w:next w:val="Standaard"/>
    <w:qFormat/>
    <w:pPr>
      <w:keepNext/>
      <w:numPr>
        <w:numId w:val="6"/>
      </w:numPr>
      <w:outlineLvl w:val="0"/>
    </w:pPr>
    <w:rPr>
      <w:rFonts w:ascii="DIN-Bold" w:hAnsi="DIN-Bold"/>
      <w:u w:val="single"/>
    </w:rPr>
  </w:style>
  <w:style w:type="paragraph" w:styleId="Kop2">
    <w:name w:val="heading 2"/>
    <w:basedOn w:val="Standaard"/>
    <w:next w:val="Standaard"/>
    <w:qFormat/>
    <w:pPr>
      <w:keepNext/>
      <w:outlineLvl w:val="1"/>
    </w:pPr>
    <w:rPr>
      <w:rFonts w:ascii="DIN-Bold" w:hAnsi="DIN-Bold"/>
      <w:sz w:val="52"/>
    </w:rPr>
  </w:style>
  <w:style w:type="paragraph" w:styleId="Kop3">
    <w:name w:val="heading 3"/>
    <w:basedOn w:val="Standaard"/>
    <w:next w:val="Standaard"/>
    <w:qFormat/>
    <w:pPr>
      <w:keepNext/>
      <w:outlineLvl w:val="2"/>
    </w:pPr>
    <w:rPr>
      <w:rFonts w:ascii="DIN-Bold" w:hAnsi="DIN-Bold"/>
      <w:sz w:val="32"/>
    </w:rPr>
  </w:style>
  <w:style w:type="paragraph" w:styleId="Kop4">
    <w:name w:val="heading 4"/>
    <w:basedOn w:val="Standaard"/>
    <w:next w:val="Standaard"/>
    <w:qFormat/>
    <w:pPr>
      <w:keepNext/>
      <w:outlineLvl w:val="3"/>
    </w:pPr>
    <w:rPr>
      <w:i/>
    </w:rPr>
  </w:style>
  <w:style w:type="paragraph" w:styleId="Kop5">
    <w:name w:val="heading 5"/>
    <w:basedOn w:val="Standaard"/>
    <w:next w:val="Standaard"/>
    <w:qFormat/>
    <w:pPr>
      <w:keepNext/>
      <w:outlineLvl w:val="4"/>
    </w:pPr>
    <w:rPr>
      <w:b/>
      <w:sz w:val="24"/>
    </w:rPr>
  </w:style>
  <w:style w:type="paragraph" w:styleId="Kop6">
    <w:name w:val="heading 6"/>
    <w:basedOn w:val="Standaard"/>
    <w:next w:val="Standaard"/>
    <w:qFormat/>
    <w:pPr>
      <w:keepNext/>
      <w:outlineLvl w:val="5"/>
    </w:pPr>
    <w:rPr>
      <w:b/>
      <w:i/>
      <w:sz w:val="24"/>
    </w:rPr>
  </w:style>
  <w:style w:type="paragraph" w:styleId="Kop7">
    <w:name w:val="heading 7"/>
    <w:basedOn w:val="Standaard"/>
    <w:next w:val="Standaard"/>
    <w:qFormat/>
    <w:pPr>
      <w:keepNext/>
      <w:numPr>
        <w:numId w:val="1"/>
      </w:numPr>
      <w:outlineLvl w:val="6"/>
    </w:pPr>
    <w:rPr>
      <w:rFonts w:ascii="DIN-Bold" w:hAnsi="DIN-Bold"/>
      <w:sz w:val="32"/>
    </w:rPr>
  </w:style>
  <w:style w:type="paragraph" w:styleId="Kop8">
    <w:name w:val="heading 8"/>
    <w:basedOn w:val="Standaard"/>
    <w:next w:val="Standaard"/>
    <w:qFormat/>
    <w:pPr>
      <w:keepNext/>
      <w:tabs>
        <w:tab w:val="left" w:pos="1701"/>
      </w:tabs>
      <w:ind w:left="1701" w:hanging="1701"/>
      <w:outlineLvl w:val="7"/>
    </w:pPr>
    <w:rPr>
      <w:b/>
      <w:sz w:val="24"/>
      <w:u w:val="single"/>
    </w:rPr>
  </w:style>
  <w:style w:type="paragraph" w:styleId="Kop9">
    <w:name w:val="heading 9"/>
    <w:basedOn w:val="Standaard"/>
    <w:next w:val="Standaard"/>
    <w:qFormat/>
    <w:pPr>
      <w:keepNext/>
      <w:tabs>
        <w:tab w:val="left" w:pos="1701"/>
      </w:tabs>
      <w:ind w:left="1701" w:hanging="1701"/>
      <w:outlineLvl w:val="8"/>
    </w:pPr>
    <w:rPr>
      <w:b/>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Pr>
      <w:rFonts w:ascii="DIN-Bold" w:hAnsi="DIN-Bold"/>
      <w:sz w:val="52"/>
    </w:r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2">
    <w:name w:val="Body Text 2"/>
    <w:basedOn w:val="Standaard"/>
    <w:rPr>
      <w:snapToGrid w:val="0"/>
      <w:sz w:val="24"/>
    </w:rPr>
  </w:style>
  <w:style w:type="paragraph" w:styleId="Plattetekstinspringen">
    <w:name w:val="Body Text Indent"/>
    <w:basedOn w:val="Standaard"/>
    <w:pPr>
      <w:ind w:left="705"/>
    </w:pPr>
  </w:style>
  <w:style w:type="paragraph" w:styleId="Plattetekstinspringen2">
    <w:name w:val="Body Text Indent 2"/>
    <w:basedOn w:val="Standaard"/>
    <w:pPr>
      <w:ind w:left="709"/>
    </w:pPr>
    <w:rPr>
      <w:sz w:val="24"/>
    </w:rPr>
  </w:style>
  <w:style w:type="paragraph" w:styleId="Plattetekstinspringen3">
    <w:name w:val="Body Text Indent 3"/>
    <w:basedOn w:val="Standaard"/>
    <w:pPr>
      <w:ind w:left="705" w:hanging="705"/>
    </w:pPr>
    <w:rPr>
      <w:i/>
      <w:sz w:val="24"/>
    </w:rPr>
  </w:style>
  <w:style w:type="paragraph" w:customStyle="1" w:styleId="Adres">
    <w:name w:val="Adres"/>
    <w:basedOn w:val="Standaard"/>
    <w:next w:val="Standaard"/>
    <w:rPr>
      <w:rFonts w:ascii="Times New Roman" w:hAnsi="Times New Roman"/>
      <w:i/>
      <w:snapToGrid w:val="0"/>
      <w:sz w:val="24"/>
    </w:rPr>
  </w:style>
  <w:style w:type="character" w:styleId="Zwaar">
    <w:name w:val="Strong"/>
    <w:qFormat/>
    <w:rPr>
      <w:b/>
    </w:rPr>
  </w:style>
  <w:style w:type="character" w:styleId="Hyperlink">
    <w:name w:val="Hyperlink"/>
    <w:rPr>
      <w:color w:val="0000FF"/>
      <w:u w:val="single"/>
    </w:rPr>
  </w:style>
  <w:style w:type="paragraph" w:styleId="Plattetekst3">
    <w:name w:val="Body Text 3"/>
    <w:basedOn w:val="Standaard"/>
    <w:rPr>
      <w:sz w:val="20"/>
    </w:rPr>
  </w:style>
  <w:style w:type="paragraph" w:styleId="Documentstructuur">
    <w:name w:val="Document Map"/>
    <w:basedOn w:val="Standaard"/>
    <w:semiHidden/>
    <w:pPr>
      <w:shd w:val="clear" w:color="auto" w:fill="000080"/>
    </w:pPr>
    <w:rPr>
      <w:rFonts w:ascii="Tahoma" w:hAnsi="Tahoma"/>
    </w:rPr>
  </w:style>
  <w:style w:type="paragraph" w:styleId="Bijschrift">
    <w:name w:val="caption"/>
    <w:basedOn w:val="Standaard"/>
    <w:next w:val="Standaard"/>
    <w:qFormat/>
    <w:pPr>
      <w:spacing w:line="259" w:lineRule="exact"/>
    </w:pPr>
    <w:rPr>
      <w:rFonts w:ascii="DIN-Bold" w:hAnsi="DIN-Bold"/>
      <w:snapToGrid w:val="0"/>
      <w:sz w:val="32"/>
    </w:rPr>
  </w:style>
  <w:style w:type="paragraph" w:customStyle="1" w:styleId="Pa1">
    <w:name w:val="Pa1"/>
    <w:basedOn w:val="Standaard"/>
    <w:next w:val="Standaard"/>
    <w:rsid w:val="00D41243"/>
    <w:pPr>
      <w:autoSpaceDE w:val="0"/>
      <w:autoSpaceDN w:val="0"/>
      <w:adjustRightInd w:val="0"/>
      <w:spacing w:line="241" w:lineRule="atLeast"/>
    </w:pPr>
    <w:rPr>
      <w:rFonts w:ascii="Profile" w:hAnsi="Profile"/>
      <w:sz w:val="24"/>
      <w:szCs w:val="24"/>
      <w:lang w:val="en-US" w:eastAsia="en-US"/>
    </w:rPr>
  </w:style>
  <w:style w:type="character" w:customStyle="1" w:styleId="A2">
    <w:name w:val="A2"/>
    <w:rsid w:val="00D41243"/>
    <w:rPr>
      <w:rFonts w:cs="Profile"/>
      <w:color w:val="000000"/>
      <w:sz w:val="18"/>
      <w:szCs w:val="18"/>
    </w:rPr>
  </w:style>
  <w:style w:type="character" w:customStyle="1" w:styleId="A4">
    <w:name w:val="A4"/>
    <w:rsid w:val="00D41243"/>
    <w:rPr>
      <w:rFonts w:cs="Profile"/>
      <w:b/>
      <w:bCs/>
      <w:color w:val="000000"/>
      <w:sz w:val="68"/>
      <w:szCs w:val="68"/>
    </w:rPr>
  </w:style>
  <w:style w:type="character" w:customStyle="1" w:styleId="A5">
    <w:name w:val="A5"/>
    <w:rsid w:val="00D41243"/>
    <w:rPr>
      <w:rFonts w:cs="Profile"/>
      <w:color w:val="000000"/>
      <w:sz w:val="32"/>
      <w:szCs w:val="32"/>
    </w:rPr>
  </w:style>
  <w:style w:type="character" w:customStyle="1" w:styleId="A9">
    <w:name w:val="A9"/>
    <w:rsid w:val="00D41243"/>
    <w:rPr>
      <w:rFonts w:cs="Profile"/>
      <w:color w:val="000000"/>
      <w:sz w:val="20"/>
      <w:szCs w:val="20"/>
    </w:rPr>
  </w:style>
  <w:style w:type="paragraph" w:styleId="Normaalweb">
    <w:name w:val="Normal (Web)"/>
    <w:basedOn w:val="Standaard"/>
    <w:rsid w:val="0034680A"/>
    <w:pPr>
      <w:suppressAutoHyphens/>
      <w:spacing w:before="280" w:after="280"/>
    </w:pPr>
    <w:rPr>
      <w:rFonts w:ascii="Times New Roman" w:hAnsi="Times New Roman"/>
      <w:sz w:val="24"/>
      <w:szCs w:val="24"/>
      <w:lang w:eastAsia="ar-SA"/>
    </w:rPr>
  </w:style>
  <w:style w:type="character" w:customStyle="1" w:styleId="contentheading1">
    <w:name w:val="contentheading1"/>
    <w:rsid w:val="0034680A"/>
    <w:rPr>
      <w:rFonts w:ascii="Verdana" w:hAnsi="Verdana" w:hint="default"/>
      <w:b/>
      <w:bCs/>
      <w:color w:val="0A0545"/>
      <w:sz w:val="27"/>
      <w:szCs w:val="27"/>
    </w:rPr>
  </w:style>
  <w:style w:type="character" w:styleId="GevolgdeHyperlink">
    <w:name w:val="FollowedHyperlink"/>
    <w:rsid w:val="00FA08DF"/>
    <w:rPr>
      <w:color w:val="800080"/>
      <w:u w:val="single"/>
    </w:rPr>
  </w:style>
  <w:style w:type="table" w:styleId="Tabelraster">
    <w:name w:val="Table Grid"/>
    <w:basedOn w:val="Standaardtabel"/>
    <w:rsid w:val="000020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318B1"/>
    <w:pPr>
      <w:autoSpaceDE w:val="0"/>
      <w:autoSpaceDN w:val="0"/>
      <w:adjustRightInd w:val="0"/>
    </w:pPr>
    <w:rPr>
      <w:rFonts w:ascii="Arial" w:hAnsi="Arial" w:cs="Arial"/>
      <w:color w:val="000000"/>
      <w:sz w:val="24"/>
      <w:szCs w:val="24"/>
      <w:lang w:val="en-US" w:eastAsia="en-US"/>
    </w:rPr>
  </w:style>
  <w:style w:type="paragraph" w:styleId="Koptekst">
    <w:name w:val="header"/>
    <w:basedOn w:val="Standaard"/>
    <w:link w:val="KoptekstChar"/>
    <w:rsid w:val="005D1FD7"/>
    <w:pPr>
      <w:tabs>
        <w:tab w:val="center" w:pos="4536"/>
        <w:tab w:val="right" w:pos="9072"/>
      </w:tabs>
    </w:pPr>
  </w:style>
  <w:style w:type="character" w:customStyle="1" w:styleId="KoptekstChar">
    <w:name w:val="Koptekst Char"/>
    <w:basedOn w:val="Standaardalinea-lettertype"/>
    <w:link w:val="Koptekst"/>
    <w:rsid w:val="005D1FD7"/>
    <w:rPr>
      <w:rFonts w:ascii="DIN-Regular" w:hAnsi="DIN-Regular"/>
      <w:sz w:val="22"/>
    </w:rPr>
  </w:style>
  <w:style w:type="paragraph" w:styleId="Ballontekst">
    <w:name w:val="Balloon Text"/>
    <w:basedOn w:val="Standaard"/>
    <w:link w:val="BallontekstChar"/>
    <w:rsid w:val="00310616"/>
    <w:rPr>
      <w:rFonts w:ascii="Tahoma" w:hAnsi="Tahoma" w:cs="Tahoma"/>
      <w:sz w:val="16"/>
      <w:szCs w:val="16"/>
    </w:rPr>
  </w:style>
  <w:style w:type="character" w:customStyle="1" w:styleId="BallontekstChar">
    <w:name w:val="Ballontekst Char"/>
    <w:basedOn w:val="Standaardalinea-lettertype"/>
    <w:link w:val="Ballontekst"/>
    <w:rsid w:val="00310616"/>
    <w:rPr>
      <w:rFonts w:ascii="Tahoma" w:hAnsi="Tahoma" w:cs="Tahoma"/>
      <w:sz w:val="16"/>
      <w:szCs w:val="16"/>
    </w:rPr>
  </w:style>
  <w:style w:type="paragraph" w:styleId="Lijstalinea">
    <w:name w:val="List Paragraph"/>
    <w:basedOn w:val="Standaard"/>
    <w:uiPriority w:val="34"/>
    <w:qFormat/>
    <w:rsid w:val="00310616"/>
    <w:pPr>
      <w:ind w:left="720"/>
      <w:contextualSpacing/>
    </w:pPr>
  </w:style>
  <w:style w:type="character" w:customStyle="1" w:styleId="xbe">
    <w:name w:val="_xbe"/>
    <w:basedOn w:val="Standaardalinea-lettertype"/>
    <w:rsid w:val="00D36694"/>
  </w:style>
  <w:style w:type="character" w:customStyle="1" w:styleId="bell1">
    <w:name w:val="bell1"/>
    <w:basedOn w:val="Standaardalinea-lettertype"/>
    <w:rsid w:val="00D66B55"/>
    <w:rPr>
      <w:vanish w:val="0"/>
      <w:webHidden w:val="0"/>
      <w:color w:val="333333"/>
      <w:sz w:val="24"/>
      <w:szCs w:val="24"/>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rFonts w:ascii="DIN-Regular" w:hAnsi="DIN-Regular"/>
      <w:sz w:val="22"/>
    </w:rPr>
  </w:style>
  <w:style w:type="paragraph" w:styleId="Kop1">
    <w:name w:val="heading 1"/>
    <w:basedOn w:val="Standaard"/>
    <w:next w:val="Standaard"/>
    <w:qFormat/>
    <w:pPr>
      <w:keepNext/>
      <w:numPr>
        <w:numId w:val="6"/>
      </w:numPr>
      <w:outlineLvl w:val="0"/>
    </w:pPr>
    <w:rPr>
      <w:rFonts w:ascii="DIN-Bold" w:hAnsi="DIN-Bold"/>
      <w:u w:val="single"/>
    </w:rPr>
  </w:style>
  <w:style w:type="paragraph" w:styleId="Kop2">
    <w:name w:val="heading 2"/>
    <w:basedOn w:val="Standaard"/>
    <w:next w:val="Standaard"/>
    <w:qFormat/>
    <w:pPr>
      <w:keepNext/>
      <w:outlineLvl w:val="1"/>
    </w:pPr>
    <w:rPr>
      <w:rFonts w:ascii="DIN-Bold" w:hAnsi="DIN-Bold"/>
      <w:sz w:val="52"/>
    </w:rPr>
  </w:style>
  <w:style w:type="paragraph" w:styleId="Kop3">
    <w:name w:val="heading 3"/>
    <w:basedOn w:val="Standaard"/>
    <w:next w:val="Standaard"/>
    <w:qFormat/>
    <w:pPr>
      <w:keepNext/>
      <w:outlineLvl w:val="2"/>
    </w:pPr>
    <w:rPr>
      <w:rFonts w:ascii="DIN-Bold" w:hAnsi="DIN-Bold"/>
      <w:sz w:val="32"/>
    </w:rPr>
  </w:style>
  <w:style w:type="paragraph" w:styleId="Kop4">
    <w:name w:val="heading 4"/>
    <w:basedOn w:val="Standaard"/>
    <w:next w:val="Standaard"/>
    <w:qFormat/>
    <w:pPr>
      <w:keepNext/>
      <w:outlineLvl w:val="3"/>
    </w:pPr>
    <w:rPr>
      <w:i/>
    </w:rPr>
  </w:style>
  <w:style w:type="paragraph" w:styleId="Kop5">
    <w:name w:val="heading 5"/>
    <w:basedOn w:val="Standaard"/>
    <w:next w:val="Standaard"/>
    <w:qFormat/>
    <w:pPr>
      <w:keepNext/>
      <w:outlineLvl w:val="4"/>
    </w:pPr>
    <w:rPr>
      <w:b/>
      <w:sz w:val="24"/>
    </w:rPr>
  </w:style>
  <w:style w:type="paragraph" w:styleId="Kop6">
    <w:name w:val="heading 6"/>
    <w:basedOn w:val="Standaard"/>
    <w:next w:val="Standaard"/>
    <w:qFormat/>
    <w:pPr>
      <w:keepNext/>
      <w:outlineLvl w:val="5"/>
    </w:pPr>
    <w:rPr>
      <w:b/>
      <w:i/>
      <w:sz w:val="24"/>
    </w:rPr>
  </w:style>
  <w:style w:type="paragraph" w:styleId="Kop7">
    <w:name w:val="heading 7"/>
    <w:basedOn w:val="Standaard"/>
    <w:next w:val="Standaard"/>
    <w:qFormat/>
    <w:pPr>
      <w:keepNext/>
      <w:numPr>
        <w:numId w:val="1"/>
      </w:numPr>
      <w:outlineLvl w:val="6"/>
    </w:pPr>
    <w:rPr>
      <w:rFonts w:ascii="DIN-Bold" w:hAnsi="DIN-Bold"/>
      <w:sz w:val="32"/>
    </w:rPr>
  </w:style>
  <w:style w:type="paragraph" w:styleId="Kop8">
    <w:name w:val="heading 8"/>
    <w:basedOn w:val="Standaard"/>
    <w:next w:val="Standaard"/>
    <w:qFormat/>
    <w:pPr>
      <w:keepNext/>
      <w:tabs>
        <w:tab w:val="left" w:pos="1701"/>
      </w:tabs>
      <w:ind w:left="1701" w:hanging="1701"/>
      <w:outlineLvl w:val="7"/>
    </w:pPr>
    <w:rPr>
      <w:b/>
      <w:sz w:val="24"/>
      <w:u w:val="single"/>
    </w:rPr>
  </w:style>
  <w:style w:type="paragraph" w:styleId="Kop9">
    <w:name w:val="heading 9"/>
    <w:basedOn w:val="Standaard"/>
    <w:next w:val="Standaard"/>
    <w:qFormat/>
    <w:pPr>
      <w:keepNext/>
      <w:tabs>
        <w:tab w:val="left" w:pos="1701"/>
      </w:tabs>
      <w:ind w:left="1701" w:hanging="1701"/>
      <w:outlineLvl w:val="8"/>
    </w:pPr>
    <w:rPr>
      <w:b/>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Pr>
      <w:rFonts w:ascii="DIN-Bold" w:hAnsi="DIN-Bold"/>
      <w:sz w:val="52"/>
    </w:r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2">
    <w:name w:val="Body Text 2"/>
    <w:basedOn w:val="Standaard"/>
    <w:rPr>
      <w:snapToGrid w:val="0"/>
      <w:sz w:val="24"/>
    </w:rPr>
  </w:style>
  <w:style w:type="paragraph" w:styleId="Plattetekstinspringen">
    <w:name w:val="Body Text Indent"/>
    <w:basedOn w:val="Standaard"/>
    <w:pPr>
      <w:ind w:left="705"/>
    </w:pPr>
  </w:style>
  <w:style w:type="paragraph" w:styleId="Plattetekstinspringen2">
    <w:name w:val="Body Text Indent 2"/>
    <w:basedOn w:val="Standaard"/>
    <w:pPr>
      <w:ind w:left="709"/>
    </w:pPr>
    <w:rPr>
      <w:sz w:val="24"/>
    </w:rPr>
  </w:style>
  <w:style w:type="paragraph" w:styleId="Plattetekstinspringen3">
    <w:name w:val="Body Text Indent 3"/>
    <w:basedOn w:val="Standaard"/>
    <w:pPr>
      <w:ind w:left="705" w:hanging="705"/>
    </w:pPr>
    <w:rPr>
      <w:i/>
      <w:sz w:val="24"/>
    </w:rPr>
  </w:style>
  <w:style w:type="paragraph" w:customStyle="1" w:styleId="Adres">
    <w:name w:val="Adres"/>
    <w:basedOn w:val="Standaard"/>
    <w:next w:val="Standaard"/>
    <w:rPr>
      <w:rFonts w:ascii="Times New Roman" w:hAnsi="Times New Roman"/>
      <w:i/>
      <w:snapToGrid w:val="0"/>
      <w:sz w:val="24"/>
    </w:rPr>
  </w:style>
  <w:style w:type="character" w:styleId="Zwaar">
    <w:name w:val="Strong"/>
    <w:qFormat/>
    <w:rPr>
      <w:b/>
    </w:rPr>
  </w:style>
  <w:style w:type="character" w:styleId="Hyperlink">
    <w:name w:val="Hyperlink"/>
    <w:rPr>
      <w:color w:val="0000FF"/>
      <w:u w:val="single"/>
    </w:rPr>
  </w:style>
  <w:style w:type="paragraph" w:styleId="Plattetekst3">
    <w:name w:val="Body Text 3"/>
    <w:basedOn w:val="Standaard"/>
    <w:rPr>
      <w:sz w:val="20"/>
    </w:rPr>
  </w:style>
  <w:style w:type="paragraph" w:styleId="Documentstructuur">
    <w:name w:val="Document Map"/>
    <w:basedOn w:val="Standaard"/>
    <w:semiHidden/>
    <w:pPr>
      <w:shd w:val="clear" w:color="auto" w:fill="000080"/>
    </w:pPr>
    <w:rPr>
      <w:rFonts w:ascii="Tahoma" w:hAnsi="Tahoma"/>
    </w:rPr>
  </w:style>
  <w:style w:type="paragraph" w:styleId="Bijschrift">
    <w:name w:val="caption"/>
    <w:basedOn w:val="Standaard"/>
    <w:next w:val="Standaard"/>
    <w:qFormat/>
    <w:pPr>
      <w:spacing w:line="259" w:lineRule="exact"/>
    </w:pPr>
    <w:rPr>
      <w:rFonts w:ascii="DIN-Bold" w:hAnsi="DIN-Bold"/>
      <w:snapToGrid w:val="0"/>
      <w:sz w:val="32"/>
    </w:rPr>
  </w:style>
  <w:style w:type="paragraph" w:customStyle="1" w:styleId="Pa1">
    <w:name w:val="Pa1"/>
    <w:basedOn w:val="Standaard"/>
    <w:next w:val="Standaard"/>
    <w:rsid w:val="00D41243"/>
    <w:pPr>
      <w:autoSpaceDE w:val="0"/>
      <w:autoSpaceDN w:val="0"/>
      <w:adjustRightInd w:val="0"/>
      <w:spacing w:line="241" w:lineRule="atLeast"/>
    </w:pPr>
    <w:rPr>
      <w:rFonts w:ascii="Profile" w:hAnsi="Profile"/>
      <w:sz w:val="24"/>
      <w:szCs w:val="24"/>
      <w:lang w:val="en-US" w:eastAsia="en-US"/>
    </w:rPr>
  </w:style>
  <w:style w:type="character" w:customStyle="1" w:styleId="A2">
    <w:name w:val="A2"/>
    <w:rsid w:val="00D41243"/>
    <w:rPr>
      <w:rFonts w:cs="Profile"/>
      <w:color w:val="000000"/>
      <w:sz w:val="18"/>
      <w:szCs w:val="18"/>
    </w:rPr>
  </w:style>
  <w:style w:type="character" w:customStyle="1" w:styleId="A4">
    <w:name w:val="A4"/>
    <w:rsid w:val="00D41243"/>
    <w:rPr>
      <w:rFonts w:cs="Profile"/>
      <w:b/>
      <w:bCs/>
      <w:color w:val="000000"/>
      <w:sz w:val="68"/>
      <w:szCs w:val="68"/>
    </w:rPr>
  </w:style>
  <w:style w:type="character" w:customStyle="1" w:styleId="A5">
    <w:name w:val="A5"/>
    <w:rsid w:val="00D41243"/>
    <w:rPr>
      <w:rFonts w:cs="Profile"/>
      <w:color w:val="000000"/>
      <w:sz w:val="32"/>
      <w:szCs w:val="32"/>
    </w:rPr>
  </w:style>
  <w:style w:type="character" w:customStyle="1" w:styleId="A9">
    <w:name w:val="A9"/>
    <w:rsid w:val="00D41243"/>
    <w:rPr>
      <w:rFonts w:cs="Profile"/>
      <w:color w:val="000000"/>
      <w:sz w:val="20"/>
      <w:szCs w:val="20"/>
    </w:rPr>
  </w:style>
  <w:style w:type="paragraph" w:styleId="Normaalweb">
    <w:name w:val="Normal (Web)"/>
    <w:basedOn w:val="Standaard"/>
    <w:rsid w:val="0034680A"/>
    <w:pPr>
      <w:suppressAutoHyphens/>
      <w:spacing w:before="280" w:after="280"/>
    </w:pPr>
    <w:rPr>
      <w:rFonts w:ascii="Times New Roman" w:hAnsi="Times New Roman"/>
      <w:sz w:val="24"/>
      <w:szCs w:val="24"/>
      <w:lang w:eastAsia="ar-SA"/>
    </w:rPr>
  </w:style>
  <w:style w:type="character" w:customStyle="1" w:styleId="contentheading1">
    <w:name w:val="contentheading1"/>
    <w:rsid w:val="0034680A"/>
    <w:rPr>
      <w:rFonts w:ascii="Verdana" w:hAnsi="Verdana" w:hint="default"/>
      <w:b/>
      <w:bCs/>
      <w:color w:val="0A0545"/>
      <w:sz w:val="27"/>
      <w:szCs w:val="27"/>
    </w:rPr>
  </w:style>
  <w:style w:type="character" w:styleId="GevolgdeHyperlink">
    <w:name w:val="FollowedHyperlink"/>
    <w:rsid w:val="00FA08DF"/>
    <w:rPr>
      <w:color w:val="800080"/>
      <w:u w:val="single"/>
    </w:rPr>
  </w:style>
  <w:style w:type="table" w:styleId="Tabelraster">
    <w:name w:val="Table Grid"/>
    <w:basedOn w:val="Standaardtabel"/>
    <w:rsid w:val="000020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318B1"/>
    <w:pPr>
      <w:autoSpaceDE w:val="0"/>
      <w:autoSpaceDN w:val="0"/>
      <w:adjustRightInd w:val="0"/>
    </w:pPr>
    <w:rPr>
      <w:rFonts w:ascii="Arial" w:hAnsi="Arial" w:cs="Arial"/>
      <w:color w:val="000000"/>
      <w:sz w:val="24"/>
      <w:szCs w:val="24"/>
      <w:lang w:val="en-US" w:eastAsia="en-US"/>
    </w:rPr>
  </w:style>
  <w:style w:type="paragraph" w:styleId="Koptekst">
    <w:name w:val="header"/>
    <w:basedOn w:val="Standaard"/>
    <w:link w:val="KoptekstChar"/>
    <w:rsid w:val="005D1FD7"/>
    <w:pPr>
      <w:tabs>
        <w:tab w:val="center" w:pos="4536"/>
        <w:tab w:val="right" w:pos="9072"/>
      </w:tabs>
    </w:pPr>
  </w:style>
  <w:style w:type="character" w:customStyle="1" w:styleId="KoptekstChar">
    <w:name w:val="Koptekst Char"/>
    <w:basedOn w:val="Standaardalinea-lettertype"/>
    <w:link w:val="Koptekst"/>
    <w:rsid w:val="005D1FD7"/>
    <w:rPr>
      <w:rFonts w:ascii="DIN-Regular" w:hAnsi="DIN-Regular"/>
      <w:sz w:val="22"/>
    </w:rPr>
  </w:style>
  <w:style w:type="paragraph" w:styleId="Ballontekst">
    <w:name w:val="Balloon Text"/>
    <w:basedOn w:val="Standaard"/>
    <w:link w:val="BallontekstChar"/>
    <w:rsid w:val="00310616"/>
    <w:rPr>
      <w:rFonts w:ascii="Tahoma" w:hAnsi="Tahoma" w:cs="Tahoma"/>
      <w:sz w:val="16"/>
      <w:szCs w:val="16"/>
    </w:rPr>
  </w:style>
  <w:style w:type="character" w:customStyle="1" w:styleId="BallontekstChar">
    <w:name w:val="Ballontekst Char"/>
    <w:basedOn w:val="Standaardalinea-lettertype"/>
    <w:link w:val="Ballontekst"/>
    <w:rsid w:val="00310616"/>
    <w:rPr>
      <w:rFonts w:ascii="Tahoma" w:hAnsi="Tahoma" w:cs="Tahoma"/>
      <w:sz w:val="16"/>
      <w:szCs w:val="16"/>
    </w:rPr>
  </w:style>
  <w:style w:type="paragraph" w:styleId="Lijstalinea">
    <w:name w:val="List Paragraph"/>
    <w:basedOn w:val="Standaard"/>
    <w:uiPriority w:val="34"/>
    <w:qFormat/>
    <w:rsid w:val="00310616"/>
    <w:pPr>
      <w:ind w:left="720"/>
      <w:contextualSpacing/>
    </w:pPr>
  </w:style>
  <w:style w:type="character" w:customStyle="1" w:styleId="xbe">
    <w:name w:val="_xbe"/>
    <w:basedOn w:val="Standaardalinea-lettertype"/>
    <w:rsid w:val="00D36694"/>
  </w:style>
  <w:style w:type="character" w:customStyle="1" w:styleId="bell1">
    <w:name w:val="bell1"/>
    <w:basedOn w:val="Standaardalinea-lettertype"/>
    <w:rsid w:val="00D66B55"/>
    <w:rPr>
      <w:vanish w:val="0"/>
      <w:webHidden w:val="0"/>
      <w:color w:val="333333"/>
      <w:sz w:val="24"/>
      <w:szCs w:val="24"/>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1.bin"/><Relationship Id="rId26" Type="http://schemas.openxmlformats.org/officeDocument/2006/relationships/hyperlink" Target="http://www.rutgersnissogroep.nl/mallprods/A110/swordproduct.2008-01-24.4184819006/prod_view" TargetMode="External"/><Relationship Id="rId39" Type="http://schemas.openxmlformats.org/officeDocument/2006/relationships/hyperlink" Target="http://www.klassekunst.nl/" TargetMode="External"/><Relationship Id="rId21" Type="http://schemas.openxmlformats.org/officeDocument/2006/relationships/hyperlink" Target="file:///\\data-1\home$\j.vannieuwenhuizen\WS248abc.htm" TargetMode="External"/><Relationship Id="rId34" Type="http://schemas.openxmlformats.org/officeDocument/2006/relationships/hyperlink" Target="http://www.rzpkt.com/prod_liefdekouder.php" TargetMode="External"/><Relationship Id="rId42" Type="http://schemas.openxmlformats.org/officeDocument/2006/relationships/hyperlink" Target="http://www.spior.nl/" TargetMode="External"/><Relationship Id="rId47" Type="http://schemas.openxmlformats.org/officeDocument/2006/relationships/hyperlink" Target="http://www.anticonceptie.nl" TargetMode="External"/><Relationship Id="rId50" Type="http://schemas.openxmlformats.org/officeDocument/2006/relationships/hyperlink" Target="http://www.schorer.nl" TargetMode="External"/><Relationship Id="rId55" Type="http://schemas.openxmlformats.org/officeDocument/2006/relationships/hyperlink" Target="http://www.bjzutrecht.nl" TargetMode="External"/><Relationship Id="rId63" Type="http://schemas.openxmlformats.org/officeDocument/2006/relationships/hyperlink" Target="http://www.stimenz.nl"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hyperlink" Target="file:///\\data-1\home$\j.vannieuwenhuizen\WS273f.htm" TargetMode="External"/><Relationship Id="rId29" Type="http://schemas.openxmlformats.org/officeDocument/2006/relationships/hyperlink" Target="mailto:klantenservice@edg.nl" TargetMode="External"/><Relationship Id="rId41" Type="http://schemas.openxmlformats.org/officeDocument/2006/relationships/hyperlink" Target="http://www.theateralacarte.nl/loverboys.html" TargetMode="External"/><Relationship Id="rId54" Type="http://schemas.openxmlformats.org/officeDocument/2006/relationships/hyperlink" Target="http://www.rading.nl" TargetMode="External"/><Relationship Id="rId62" Type="http://schemas.openxmlformats.org/officeDocument/2006/relationships/hyperlink" Target="http://www.moviera.n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rutgersnissogroep.nl/mallprods/A110/swordproduct.2008-03-26.1099060514/prod_view" TargetMode="External"/><Relationship Id="rId32" Type="http://schemas.openxmlformats.org/officeDocument/2006/relationships/hyperlink" Target="http://www.eo.nl/eshop" TargetMode="External"/><Relationship Id="rId37" Type="http://schemas.openxmlformats.org/officeDocument/2006/relationships/hyperlink" Target="http://codenamefuture.nl/mooistechick/" TargetMode="External"/><Relationship Id="rId40" Type="http://schemas.openxmlformats.org/officeDocument/2006/relationships/hyperlink" Target="http://www.theateralacarte.nl/index.html" TargetMode="External"/><Relationship Id="rId45" Type="http://schemas.openxmlformats.org/officeDocument/2006/relationships/hyperlink" Target="http://www.soa.nl" TargetMode="External"/><Relationship Id="rId53" Type="http://schemas.openxmlformats.org/officeDocument/2006/relationships/hyperlink" Target="http://www.tolerantiescholen.net" TargetMode="External"/><Relationship Id="rId58" Type="http://schemas.openxmlformats.org/officeDocument/2006/relationships/hyperlink" Target="http://www.meeveluwe.nl"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www.rutgersnissogroep.nl/mallprods/Producten%20A90/swordproduct.2007-05-14.8037527605/prod_view" TargetMode="External"/><Relationship Id="rId28" Type="http://schemas.openxmlformats.org/officeDocument/2006/relationships/hyperlink" Target="http://www.schoolpost.nl/soa-aids" TargetMode="External"/><Relationship Id="rId36" Type="http://schemas.openxmlformats.org/officeDocument/2006/relationships/hyperlink" Target="http://codenamefuture.nl/mooistechick/" TargetMode="External"/><Relationship Id="rId49" Type="http://schemas.openxmlformats.org/officeDocument/2006/relationships/hyperlink" Target="http://www.switchboard.nl" TargetMode="External"/><Relationship Id="rId57" Type="http://schemas.openxmlformats.org/officeDocument/2006/relationships/hyperlink" Target="http://www.jipapeldoorn.nl" TargetMode="External"/><Relationship Id="rId61" Type="http://schemas.openxmlformats.org/officeDocument/2006/relationships/hyperlink" Target="http://www.hera.nl/page/28/hulp" TargetMode="External"/><Relationship Id="rId10" Type="http://schemas.openxmlformats.org/officeDocument/2006/relationships/footer" Target="footer2.xml"/><Relationship Id="rId19" Type="http://schemas.openxmlformats.org/officeDocument/2006/relationships/image" Target="media/image8.emf"/><Relationship Id="rId31" Type="http://schemas.openxmlformats.org/officeDocument/2006/relationships/hyperlink" Target="mailto:klantenservice@edg.nl" TargetMode="External"/><Relationship Id="rId44" Type="http://schemas.openxmlformats.org/officeDocument/2006/relationships/hyperlink" Target="http://www.sense.info" TargetMode="External"/><Relationship Id="rId52" Type="http://schemas.openxmlformats.org/officeDocument/2006/relationships/hyperlink" Target="http://www.expreszo.nl" TargetMode="External"/><Relationship Id="rId60" Type="http://schemas.openxmlformats.org/officeDocument/2006/relationships/hyperlink" Target="http://www.hera.nl/page/27/voorlichting"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hyperlink" Target="file:///\\data-1\home$\telefonischehulp.php%3falleen=soh" TargetMode="External"/><Relationship Id="rId27" Type="http://schemas.openxmlformats.org/officeDocument/2006/relationships/hyperlink" Target="http://www.rutgersnissogroep.nl/mallprods/Producten%20A90/swordproduct.2007-09-04.0697021533/prod_view" TargetMode="External"/><Relationship Id="rId30" Type="http://schemas.openxmlformats.org/officeDocument/2006/relationships/hyperlink" Target="http://www.schoolpost.nl/soa-aids" TargetMode="External"/><Relationship Id="rId35" Type="http://schemas.openxmlformats.org/officeDocument/2006/relationships/hyperlink" Target="http://www.rzpkt.com/bestellen.php" TargetMode="External"/><Relationship Id="rId43" Type="http://schemas.openxmlformats.org/officeDocument/2006/relationships/hyperlink" Target="http://www.seksuelevorming.nl" TargetMode="External"/><Relationship Id="rId48" Type="http://schemas.openxmlformats.org/officeDocument/2006/relationships/hyperlink" Target="http://www.durex.nl" TargetMode="External"/><Relationship Id="rId56" Type="http://schemas.openxmlformats.org/officeDocument/2006/relationships/hyperlink" Target="http://www.ggdgelre-ijssel.nl/" TargetMode="External"/><Relationship Id="rId6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http://www.zijaanzij.nl" TargetMode="Externa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hyperlink" Target="http://www.rutgersnissogroep.nl/mallprods/Producten%20A80/swordproduct.2006-06-12.5463027517/prod_view" TargetMode="External"/><Relationship Id="rId33" Type="http://schemas.openxmlformats.org/officeDocument/2006/relationships/hyperlink" Target="http://www.setheater.nl/index.php?id=108" TargetMode="External"/><Relationship Id="rId38" Type="http://schemas.openxmlformats.org/officeDocument/2006/relationships/hyperlink" Target="http://www.klassekunst.nl/" TargetMode="External"/><Relationship Id="rId46" Type="http://schemas.openxmlformats.org/officeDocument/2006/relationships/hyperlink" Target="http://www.safesex.nl" TargetMode="External"/><Relationship Id="rId59" Type="http://schemas.openxmlformats.org/officeDocument/2006/relationships/hyperlink" Target="http://www.politie.nl/noord_en_oost_gelderland"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79EAB0E1</Template>
  <TotalTime>0</TotalTime>
  <Pages>34</Pages>
  <Words>16293</Words>
  <Characters>89614</Characters>
  <Application>Microsoft Office Word</Application>
  <DocSecurity>4</DocSecurity>
  <Lines>746</Lines>
  <Paragraphs>211</Paragraphs>
  <ScaleCrop>false</ScaleCrop>
  <HeadingPairs>
    <vt:vector size="2" baseType="variant">
      <vt:variant>
        <vt:lpstr>Titel</vt:lpstr>
      </vt:variant>
      <vt:variant>
        <vt:i4>1</vt:i4>
      </vt:variant>
    </vt:vector>
  </HeadingPairs>
  <TitlesOfParts>
    <vt:vector size="1" baseType="lpstr">
      <vt:lpstr>1</vt:lpstr>
    </vt:vector>
  </TitlesOfParts>
  <Company>-</Company>
  <LinksUpToDate>false</LinksUpToDate>
  <CharactersWithSpaces>105696</CharactersWithSpaces>
  <SharedDoc>false</SharedDoc>
  <HLinks>
    <vt:vector size="246" baseType="variant">
      <vt:variant>
        <vt:i4>6291501</vt:i4>
      </vt:variant>
      <vt:variant>
        <vt:i4>126</vt:i4>
      </vt:variant>
      <vt:variant>
        <vt:i4>0</vt:i4>
      </vt:variant>
      <vt:variant>
        <vt:i4>5</vt:i4>
      </vt:variant>
      <vt:variant>
        <vt:lpwstr>http://www.nigz.nl/</vt:lpwstr>
      </vt:variant>
      <vt:variant>
        <vt:lpwstr/>
      </vt:variant>
      <vt:variant>
        <vt:i4>7798905</vt:i4>
      </vt:variant>
      <vt:variant>
        <vt:i4>123</vt:i4>
      </vt:variant>
      <vt:variant>
        <vt:i4>0</vt:i4>
      </vt:variant>
      <vt:variant>
        <vt:i4>5</vt:i4>
      </vt:variant>
      <vt:variant>
        <vt:lpwstr>http://www.hera.nl/page/28/hulp</vt:lpwstr>
      </vt:variant>
      <vt:variant>
        <vt:lpwstr/>
      </vt:variant>
      <vt:variant>
        <vt:i4>7340153</vt:i4>
      </vt:variant>
      <vt:variant>
        <vt:i4>120</vt:i4>
      </vt:variant>
      <vt:variant>
        <vt:i4>0</vt:i4>
      </vt:variant>
      <vt:variant>
        <vt:i4>5</vt:i4>
      </vt:variant>
      <vt:variant>
        <vt:lpwstr>http://www.hera.nl/page/27/voorlichting</vt:lpwstr>
      </vt:variant>
      <vt:variant>
        <vt:lpwstr/>
      </vt:variant>
      <vt:variant>
        <vt:i4>8257621</vt:i4>
      </vt:variant>
      <vt:variant>
        <vt:i4>117</vt:i4>
      </vt:variant>
      <vt:variant>
        <vt:i4>0</vt:i4>
      </vt:variant>
      <vt:variant>
        <vt:i4>5</vt:i4>
      </vt:variant>
      <vt:variant>
        <vt:lpwstr>http://www.politie.nl/noord_en_oost_gelderland</vt:lpwstr>
      </vt:variant>
      <vt:variant>
        <vt:lpwstr/>
      </vt:variant>
      <vt:variant>
        <vt:i4>7471158</vt:i4>
      </vt:variant>
      <vt:variant>
        <vt:i4>114</vt:i4>
      </vt:variant>
      <vt:variant>
        <vt:i4>0</vt:i4>
      </vt:variant>
      <vt:variant>
        <vt:i4>5</vt:i4>
      </vt:variant>
      <vt:variant>
        <vt:lpwstr>http://www.jipapeldoorn.nl/</vt:lpwstr>
      </vt:variant>
      <vt:variant>
        <vt:lpwstr/>
      </vt:variant>
      <vt:variant>
        <vt:i4>2490468</vt:i4>
      </vt:variant>
      <vt:variant>
        <vt:i4>111</vt:i4>
      </vt:variant>
      <vt:variant>
        <vt:i4>0</vt:i4>
      </vt:variant>
      <vt:variant>
        <vt:i4>5</vt:i4>
      </vt:variant>
      <vt:variant>
        <vt:lpwstr>http://www.ggdgelre-ijssel.nl/</vt:lpwstr>
      </vt:variant>
      <vt:variant>
        <vt:lpwstr/>
      </vt:variant>
      <vt:variant>
        <vt:i4>524356</vt:i4>
      </vt:variant>
      <vt:variant>
        <vt:i4>108</vt:i4>
      </vt:variant>
      <vt:variant>
        <vt:i4>0</vt:i4>
      </vt:variant>
      <vt:variant>
        <vt:i4>5</vt:i4>
      </vt:variant>
      <vt:variant>
        <vt:lpwstr>http://www.bjzutrecht.nl/</vt:lpwstr>
      </vt:variant>
      <vt:variant>
        <vt:lpwstr/>
      </vt:variant>
      <vt:variant>
        <vt:i4>1114193</vt:i4>
      </vt:variant>
      <vt:variant>
        <vt:i4>105</vt:i4>
      </vt:variant>
      <vt:variant>
        <vt:i4>0</vt:i4>
      </vt:variant>
      <vt:variant>
        <vt:i4>5</vt:i4>
      </vt:variant>
      <vt:variant>
        <vt:lpwstr>http://www.rading.nl/</vt:lpwstr>
      </vt:variant>
      <vt:variant>
        <vt:lpwstr/>
      </vt:variant>
      <vt:variant>
        <vt:i4>4521992</vt:i4>
      </vt:variant>
      <vt:variant>
        <vt:i4>102</vt:i4>
      </vt:variant>
      <vt:variant>
        <vt:i4>0</vt:i4>
      </vt:variant>
      <vt:variant>
        <vt:i4>5</vt:i4>
      </vt:variant>
      <vt:variant>
        <vt:lpwstr>http://www.tolerantiescholen.net/</vt:lpwstr>
      </vt:variant>
      <vt:variant>
        <vt:lpwstr/>
      </vt:variant>
      <vt:variant>
        <vt:i4>6488104</vt:i4>
      </vt:variant>
      <vt:variant>
        <vt:i4>99</vt:i4>
      </vt:variant>
      <vt:variant>
        <vt:i4>0</vt:i4>
      </vt:variant>
      <vt:variant>
        <vt:i4>5</vt:i4>
      </vt:variant>
      <vt:variant>
        <vt:lpwstr>http://www.expreszo.nl/</vt:lpwstr>
      </vt:variant>
      <vt:variant>
        <vt:lpwstr/>
      </vt:variant>
      <vt:variant>
        <vt:i4>720925</vt:i4>
      </vt:variant>
      <vt:variant>
        <vt:i4>96</vt:i4>
      </vt:variant>
      <vt:variant>
        <vt:i4>0</vt:i4>
      </vt:variant>
      <vt:variant>
        <vt:i4>5</vt:i4>
      </vt:variant>
      <vt:variant>
        <vt:lpwstr>http://www.zijaanzij.nl/</vt:lpwstr>
      </vt:variant>
      <vt:variant>
        <vt:lpwstr/>
      </vt:variant>
      <vt:variant>
        <vt:i4>7405691</vt:i4>
      </vt:variant>
      <vt:variant>
        <vt:i4>93</vt:i4>
      </vt:variant>
      <vt:variant>
        <vt:i4>0</vt:i4>
      </vt:variant>
      <vt:variant>
        <vt:i4>5</vt:i4>
      </vt:variant>
      <vt:variant>
        <vt:lpwstr>http://www.schorer.nl/</vt:lpwstr>
      </vt:variant>
      <vt:variant>
        <vt:lpwstr/>
      </vt:variant>
      <vt:variant>
        <vt:i4>7602276</vt:i4>
      </vt:variant>
      <vt:variant>
        <vt:i4>90</vt:i4>
      </vt:variant>
      <vt:variant>
        <vt:i4>0</vt:i4>
      </vt:variant>
      <vt:variant>
        <vt:i4>5</vt:i4>
      </vt:variant>
      <vt:variant>
        <vt:lpwstr>http://www.switchboard.nl/</vt:lpwstr>
      </vt:variant>
      <vt:variant>
        <vt:lpwstr/>
      </vt:variant>
      <vt:variant>
        <vt:i4>262146</vt:i4>
      </vt:variant>
      <vt:variant>
        <vt:i4>87</vt:i4>
      </vt:variant>
      <vt:variant>
        <vt:i4>0</vt:i4>
      </vt:variant>
      <vt:variant>
        <vt:i4>5</vt:i4>
      </vt:variant>
      <vt:variant>
        <vt:lpwstr>http://www.durex.nl/</vt:lpwstr>
      </vt:variant>
      <vt:variant>
        <vt:lpwstr/>
      </vt:variant>
      <vt:variant>
        <vt:i4>393216</vt:i4>
      </vt:variant>
      <vt:variant>
        <vt:i4>84</vt:i4>
      </vt:variant>
      <vt:variant>
        <vt:i4>0</vt:i4>
      </vt:variant>
      <vt:variant>
        <vt:i4>5</vt:i4>
      </vt:variant>
      <vt:variant>
        <vt:lpwstr>http://www.anticonceptie.nl/</vt:lpwstr>
      </vt:variant>
      <vt:variant>
        <vt:lpwstr/>
      </vt:variant>
      <vt:variant>
        <vt:i4>7602291</vt:i4>
      </vt:variant>
      <vt:variant>
        <vt:i4>81</vt:i4>
      </vt:variant>
      <vt:variant>
        <vt:i4>0</vt:i4>
      </vt:variant>
      <vt:variant>
        <vt:i4>5</vt:i4>
      </vt:variant>
      <vt:variant>
        <vt:lpwstr>http://www.safesex.nl/</vt:lpwstr>
      </vt:variant>
      <vt:variant>
        <vt:lpwstr/>
      </vt:variant>
      <vt:variant>
        <vt:i4>7864445</vt:i4>
      </vt:variant>
      <vt:variant>
        <vt:i4>78</vt:i4>
      </vt:variant>
      <vt:variant>
        <vt:i4>0</vt:i4>
      </vt:variant>
      <vt:variant>
        <vt:i4>5</vt:i4>
      </vt:variant>
      <vt:variant>
        <vt:lpwstr>http://www.soa.nl/</vt:lpwstr>
      </vt:variant>
      <vt:variant>
        <vt:lpwstr/>
      </vt:variant>
      <vt:variant>
        <vt:i4>131085</vt:i4>
      </vt:variant>
      <vt:variant>
        <vt:i4>75</vt:i4>
      </vt:variant>
      <vt:variant>
        <vt:i4>0</vt:i4>
      </vt:variant>
      <vt:variant>
        <vt:i4>5</vt:i4>
      </vt:variant>
      <vt:variant>
        <vt:lpwstr>http://www.spior.nl/</vt:lpwstr>
      </vt:variant>
      <vt:variant>
        <vt:lpwstr/>
      </vt:variant>
      <vt:variant>
        <vt:i4>393306</vt:i4>
      </vt:variant>
      <vt:variant>
        <vt:i4>72</vt:i4>
      </vt:variant>
      <vt:variant>
        <vt:i4>0</vt:i4>
      </vt:variant>
      <vt:variant>
        <vt:i4>5</vt:i4>
      </vt:variant>
      <vt:variant>
        <vt:lpwstr>http://www.thot.nl/loverboys.php</vt:lpwstr>
      </vt:variant>
      <vt:variant>
        <vt:lpwstr/>
      </vt:variant>
      <vt:variant>
        <vt:i4>6160394</vt:i4>
      </vt:variant>
      <vt:variant>
        <vt:i4>69</vt:i4>
      </vt:variant>
      <vt:variant>
        <vt:i4>0</vt:i4>
      </vt:variant>
      <vt:variant>
        <vt:i4>5</vt:i4>
      </vt:variant>
      <vt:variant>
        <vt:lpwstr>http://www.xldeateliers.nl/thot/</vt:lpwstr>
      </vt:variant>
      <vt:variant>
        <vt:lpwstr/>
      </vt:variant>
      <vt:variant>
        <vt:i4>4325402</vt:i4>
      </vt:variant>
      <vt:variant>
        <vt:i4>66</vt:i4>
      </vt:variant>
      <vt:variant>
        <vt:i4>0</vt:i4>
      </vt:variant>
      <vt:variant>
        <vt:i4>5</vt:i4>
      </vt:variant>
      <vt:variant>
        <vt:lpwstr>http://www.theateralacarte.nl/loverboys.html</vt:lpwstr>
      </vt:variant>
      <vt:variant>
        <vt:lpwstr/>
      </vt:variant>
      <vt:variant>
        <vt:i4>5767195</vt:i4>
      </vt:variant>
      <vt:variant>
        <vt:i4>63</vt:i4>
      </vt:variant>
      <vt:variant>
        <vt:i4>0</vt:i4>
      </vt:variant>
      <vt:variant>
        <vt:i4>5</vt:i4>
      </vt:variant>
      <vt:variant>
        <vt:lpwstr>http://www.theateralacarte.nl/index.html</vt:lpwstr>
      </vt:variant>
      <vt:variant>
        <vt:lpwstr/>
      </vt:variant>
      <vt:variant>
        <vt:i4>6422638</vt:i4>
      </vt:variant>
      <vt:variant>
        <vt:i4>60</vt:i4>
      </vt:variant>
      <vt:variant>
        <vt:i4>0</vt:i4>
      </vt:variant>
      <vt:variant>
        <vt:i4>5</vt:i4>
      </vt:variant>
      <vt:variant>
        <vt:lpwstr>http://www.klassekunst.nl/</vt:lpwstr>
      </vt:variant>
      <vt:variant>
        <vt:lpwstr/>
      </vt:variant>
      <vt:variant>
        <vt:i4>6422638</vt:i4>
      </vt:variant>
      <vt:variant>
        <vt:i4>57</vt:i4>
      </vt:variant>
      <vt:variant>
        <vt:i4>0</vt:i4>
      </vt:variant>
      <vt:variant>
        <vt:i4>5</vt:i4>
      </vt:variant>
      <vt:variant>
        <vt:lpwstr>http://www.klassekunst.nl/</vt:lpwstr>
      </vt:variant>
      <vt:variant>
        <vt:lpwstr/>
      </vt:variant>
      <vt:variant>
        <vt:i4>2424945</vt:i4>
      </vt:variant>
      <vt:variant>
        <vt:i4>54</vt:i4>
      </vt:variant>
      <vt:variant>
        <vt:i4>0</vt:i4>
      </vt:variant>
      <vt:variant>
        <vt:i4>5</vt:i4>
      </vt:variant>
      <vt:variant>
        <vt:lpwstr>http://www.rzpkt.com/bestellen.php</vt:lpwstr>
      </vt:variant>
      <vt:variant>
        <vt:lpwstr/>
      </vt:variant>
      <vt:variant>
        <vt:i4>105</vt:i4>
      </vt:variant>
      <vt:variant>
        <vt:i4>51</vt:i4>
      </vt:variant>
      <vt:variant>
        <vt:i4>0</vt:i4>
      </vt:variant>
      <vt:variant>
        <vt:i4>5</vt:i4>
      </vt:variant>
      <vt:variant>
        <vt:lpwstr>http://www.rzpkt.com/prod_liefdekouder.php</vt:lpwstr>
      </vt:variant>
      <vt:variant>
        <vt:lpwstr/>
      </vt:variant>
      <vt:variant>
        <vt:i4>1114122</vt:i4>
      </vt:variant>
      <vt:variant>
        <vt:i4>48</vt:i4>
      </vt:variant>
      <vt:variant>
        <vt:i4>0</vt:i4>
      </vt:variant>
      <vt:variant>
        <vt:i4>5</vt:i4>
      </vt:variant>
      <vt:variant>
        <vt:lpwstr>http://www.setheater.nl/index.php?id=108</vt:lpwstr>
      </vt:variant>
      <vt:variant>
        <vt:lpwstr/>
      </vt:variant>
      <vt:variant>
        <vt:i4>7405666</vt:i4>
      </vt:variant>
      <vt:variant>
        <vt:i4>45</vt:i4>
      </vt:variant>
      <vt:variant>
        <vt:i4>0</vt:i4>
      </vt:variant>
      <vt:variant>
        <vt:i4>5</vt:i4>
      </vt:variant>
      <vt:variant>
        <vt:lpwstr>http://www.eo.nl/eshop</vt:lpwstr>
      </vt:variant>
      <vt:variant>
        <vt:lpwstr/>
      </vt:variant>
      <vt:variant>
        <vt:i4>6553676</vt:i4>
      </vt:variant>
      <vt:variant>
        <vt:i4>42</vt:i4>
      </vt:variant>
      <vt:variant>
        <vt:i4>0</vt:i4>
      </vt:variant>
      <vt:variant>
        <vt:i4>5</vt:i4>
      </vt:variant>
      <vt:variant>
        <vt:lpwstr>mailto:klantenservice@edg.nl</vt:lpwstr>
      </vt:variant>
      <vt:variant>
        <vt:lpwstr/>
      </vt:variant>
      <vt:variant>
        <vt:i4>589889</vt:i4>
      </vt:variant>
      <vt:variant>
        <vt:i4>39</vt:i4>
      </vt:variant>
      <vt:variant>
        <vt:i4>0</vt:i4>
      </vt:variant>
      <vt:variant>
        <vt:i4>5</vt:i4>
      </vt:variant>
      <vt:variant>
        <vt:lpwstr>http://www.schoolpost.nl/soa-aids</vt:lpwstr>
      </vt:variant>
      <vt:variant>
        <vt:lpwstr/>
      </vt:variant>
      <vt:variant>
        <vt:i4>6553676</vt:i4>
      </vt:variant>
      <vt:variant>
        <vt:i4>36</vt:i4>
      </vt:variant>
      <vt:variant>
        <vt:i4>0</vt:i4>
      </vt:variant>
      <vt:variant>
        <vt:i4>5</vt:i4>
      </vt:variant>
      <vt:variant>
        <vt:lpwstr>mailto:klantenservice@edg.nl</vt:lpwstr>
      </vt:variant>
      <vt:variant>
        <vt:lpwstr/>
      </vt:variant>
      <vt:variant>
        <vt:i4>589889</vt:i4>
      </vt:variant>
      <vt:variant>
        <vt:i4>33</vt:i4>
      </vt:variant>
      <vt:variant>
        <vt:i4>0</vt:i4>
      </vt:variant>
      <vt:variant>
        <vt:i4>5</vt:i4>
      </vt:variant>
      <vt:variant>
        <vt:lpwstr>http://www.schoolpost.nl/soa-aids</vt:lpwstr>
      </vt:variant>
      <vt:variant>
        <vt:lpwstr/>
      </vt:variant>
      <vt:variant>
        <vt:i4>7471175</vt:i4>
      </vt:variant>
      <vt:variant>
        <vt:i4>30</vt:i4>
      </vt:variant>
      <vt:variant>
        <vt:i4>0</vt:i4>
      </vt:variant>
      <vt:variant>
        <vt:i4>5</vt:i4>
      </vt:variant>
      <vt:variant>
        <vt:lpwstr>http://www.rutgersnissogroep.nl/mallprods/Producten A90/swordproduct.2007-09-04.0697021533/prod_view</vt:lpwstr>
      </vt:variant>
      <vt:variant>
        <vt:lpwstr/>
      </vt:variant>
      <vt:variant>
        <vt:i4>3670023</vt:i4>
      </vt:variant>
      <vt:variant>
        <vt:i4>27</vt:i4>
      </vt:variant>
      <vt:variant>
        <vt:i4>0</vt:i4>
      </vt:variant>
      <vt:variant>
        <vt:i4>5</vt:i4>
      </vt:variant>
      <vt:variant>
        <vt:lpwstr>http://www.rutgersnissogroep.nl/mallprods/A110/swordproduct.2008-01-24.4184819006/prod_view</vt:lpwstr>
      </vt:variant>
      <vt:variant>
        <vt:lpwstr/>
      </vt:variant>
      <vt:variant>
        <vt:i4>8323150</vt:i4>
      </vt:variant>
      <vt:variant>
        <vt:i4>24</vt:i4>
      </vt:variant>
      <vt:variant>
        <vt:i4>0</vt:i4>
      </vt:variant>
      <vt:variant>
        <vt:i4>5</vt:i4>
      </vt:variant>
      <vt:variant>
        <vt:lpwstr>http://www.rutgersnissogroep.nl/mallprods/Producten A80/swordproduct.2006-06-12.5463027517/prod_view</vt:lpwstr>
      </vt:variant>
      <vt:variant>
        <vt:lpwstr/>
      </vt:variant>
      <vt:variant>
        <vt:i4>4063241</vt:i4>
      </vt:variant>
      <vt:variant>
        <vt:i4>21</vt:i4>
      </vt:variant>
      <vt:variant>
        <vt:i4>0</vt:i4>
      </vt:variant>
      <vt:variant>
        <vt:i4>5</vt:i4>
      </vt:variant>
      <vt:variant>
        <vt:lpwstr>http://www.rutgersnissogroep.nl/mallprods/A110/swordproduct.2008-03-26.1099060514/prod_view</vt:lpwstr>
      </vt:variant>
      <vt:variant>
        <vt:lpwstr/>
      </vt:variant>
      <vt:variant>
        <vt:i4>8126533</vt:i4>
      </vt:variant>
      <vt:variant>
        <vt:i4>18</vt:i4>
      </vt:variant>
      <vt:variant>
        <vt:i4>0</vt:i4>
      </vt:variant>
      <vt:variant>
        <vt:i4>5</vt:i4>
      </vt:variant>
      <vt:variant>
        <vt:lpwstr>http://www.rutgersnissogroep.nl/mallprods/Producten A90/swordproduct.2007-05-14.8037527605/prod_view</vt:lpwstr>
      </vt:variant>
      <vt:variant>
        <vt:lpwstr/>
      </vt:variant>
      <vt:variant>
        <vt:i4>4522002</vt:i4>
      </vt:variant>
      <vt:variant>
        <vt:i4>15</vt:i4>
      </vt:variant>
      <vt:variant>
        <vt:i4>0</vt:i4>
      </vt:variant>
      <vt:variant>
        <vt:i4>5</vt:i4>
      </vt:variant>
      <vt:variant>
        <vt:lpwstr>N:\Profiles\mhe\Local Settings\Temp\b\telefonischehulp.php?alleen=soh</vt:lpwstr>
      </vt:variant>
      <vt:variant>
        <vt:lpwstr/>
      </vt:variant>
      <vt:variant>
        <vt:i4>56</vt:i4>
      </vt:variant>
      <vt:variant>
        <vt:i4>12</vt:i4>
      </vt:variant>
      <vt:variant>
        <vt:i4>0</vt:i4>
      </vt:variant>
      <vt:variant>
        <vt:i4>5</vt:i4>
      </vt:variant>
      <vt:variant>
        <vt:lpwstr/>
      </vt:variant>
      <vt:variant>
        <vt:lpwstr>8</vt:lpwstr>
      </vt:variant>
      <vt:variant>
        <vt:i4>917600</vt:i4>
      </vt:variant>
      <vt:variant>
        <vt:i4>9</vt:i4>
      </vt:variant>
      <vt:variant>
        <vt:i4>0</vt:i4>
      </vt:variant>
      <vt:variant>
        <vt:i4>5</vt:i4>
      </vt:variant>
      <vt:variant>
        <vt:lpwstr>N:\Profiles\mhe\Local Settings\Temp\b\notes4728D3\WS248abc.htm</vt:lpwstr>
      </vt:variant>
      <vt:variant>
        <vt:lpwstr/>
      </vt:variant>
      <vt:variant>
        <vt:i4>6881289</vt:i4>
      </vt:variant>
      <vt:variant>
        <vt:i4>6</vt:i4>
      </vt:variant>
      <vt:variant>
        <vt:i4>0</vt:i4>
      </vt:variant>
      <vt:variant>
        <vt:i4>5</vt:i4>
      </vt:variant>
      <vt:variant>
        <vt:lpwstr>N:\Profiles\mhe\Local Settings\Temp\b\notes4728D3\WS273f.htm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c:creator>
  <cp:lastModifiedBy>Jeannette van Nieuwenhuizen</cp:lastModifiedBy>
  <cp:revision>2</cp:revision>
  <cp:lastPrinted>2012-01-26T14:05:00Z</cp:lastPrinted>
  <dcterms:created xsi:type="dcterms:W3CDTF">2017-03-07T12:46:00Z</dcterms:created>
  <dcterms:modified xsi:type="dcterms:W3CDTF">2017-03-07T12:46:00Z</dcterms:modified>
</cp:coreProperties>
</file>